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426FA" w14:textId="77777777" w:rsidR="00913952" w:rsidRDefault="00913952">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p>
    <w:p w14:paraId="4E6286BF" w14:textId="62B6930C" w:rsidR="008C201F" w:rsidRDefault="000439AF">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r>
        <w:rPr>
          <w:rFonts w:ascii="Arial" w:hAnsi="Arial"/>
          <w:b/>
          <w:bCs/>
          <w:color w:val="E36C0A" w:themeColor="accent6" w:themeShade="BF"/>
          <w:spacing w:val="-2"/>
          <w:sz w:val="26"/>
          <w:szCs w:val="26"/>
          <w:u w:color="EC4600"/>
        </w:rPr>
        <w:t>Pre-reading</w:t>
      </w:r>
    </w:p>
    <w:p w14:paraId="3C20050F" w14:textId="77777777" w:rsidR="00F60E36" w:rsidRDefault="00F60E3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p>
    <w:p w14:paraId="640CF1BC" w14:textId="33027A8B" w:rsidR="00190DB5" w:rsidRPr="009D4EEA" w:rsidRDefault="007D6C97" w:rsidP="00C256D0">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proofErr w:type="gramStart"/>
      <w:r w:rsidRPr="009D4EEA">
        <w:rPr>
          <w:rFonts w:ascii="Arial" w:eastAsia="Arial Unicode MS" w:hAnsi="Arial" w:cs="Arial"/>
          <w:b/>
          <w:bCs/>
          <w:sz w:val="22"/>
          <w:szCs w:val="22"/>
          <w14:textOutline w14:w="0" w14:cap="rnd" w14:cmpd="sng" w14:algn="ctr">
            <w14:noFill/>
            <w14:prstDash w14:val="solid"/>
            <w14:bevel/>
          </w14:textOutline>
        </w:rPr>
        <w:t>Take</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a look</w:t>
      </w:r>
      <w:proofErr w:type="gramEnd"/>
      <w:r w:rsidR="006C5AA1" w:rsidRPr="009D4EEA">
        <w:rPr>
          <w:rFonts w:ascii="Arial" w:eastAsia="Arial Unicode MS" w:hAnsi="Arial" w:cs="Arial"/>
          <w:b/>
          <w:bCs/>
          <w:sz w:val="22"/>
          <w:szCs w:val="22"/>
          <w14:textOutline w14:w="0" w14:cap="rnd" w14:cmpd="sng" w14:algn="ctr">
            <w14:noFill/>
            <w14:prstDash w14:val="solid"/>
            <w14:bevel/>
          </w14:textOutline>
        </w:rPr>
        <w:t xml:space="preserve"> at this map of the United States of America. Working in groups, try to </w:t>
      </w:r>
      <w:r w:rsidR="009048D5" w:rsidRPr="009D4EEA">
        <w:rPr>
          <w:rFonts w:ascii="Arial" w:eastAsia="Arial Unicode MS" w:hAnsi="Arial" w:cs="Arial"/>
          <w:b/>
          <w:bCs/>
          <w:sz w:val="22"/>
          <w:szCs w:val="22"/>
          <w14:textOutline w14:w="0" w14:cap="rnd" w14:cmpd="sng" w14:algn="ctr">
            <w14:noFill/>
            <w14:prstDash w14:val="solid"/>
            <w14:bevel/>
          </w14:textOutline>
        </w:rPr>
        <w:t>find</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w:t>
      </w:r>
      <w:r w:rsidR="006F6573" w:rsidRPr="009D4EEA">
        <w:rPr>
          <w:rFonts w:ascii="Arial" w:eastAsia="Arial Unicode MS" w:hAnsi="Arial" w:cs="Arial"/>
          <w:b/>
          <w:bCs/>
          <w:sz w:val="22"/>
          <w:szCs w:val="22"/>
          <w14:textOutline w14:w="0" w14:cap="rnd" w14:cmpd="sng" w14:algn="ctr">
            <w14:noFill/>
            <w14:prstDash w14:val="solid"/>
            <w14:bevel/>
          </w14:textOutline>
        </w:rPr>
        <w:t>a–d</w:t>
      </w:r>
      <w:r w:rsidR="007363E8" w:rsidRPr="009D4EEA">
        <w:rPr>
          <w:rFonts w:ascii="Arial" w:eastAsia="Arial Unicode MS" w:hAnsi="Arial" w:cs="Arial"/>
          <w:b/>
          <w:bCs/>
          <w:sz w:val="22"/>
          <w:szCs w:val="22"/>
          <w14:textOutline w14:w="0" w14:cap="rnd" w14:cmpd="sng" w14:algn="ctr">
            <w14:noFill/>
            <w14:prstDash w14:val="solid"/>
            <w14:bevel/>
          </w14:textOutline>
        </w:rPr>
        <w:t xml:space="preserve"> </w:t>
      </w:r>
      <w:r w:rsidR="009957D4" w:rsidRPr="009D4EEA">
        <w:rPr>
          <w:rFonts w:ascii="Arial" w:eastAsia="Arial Unicode MS" w:hAnsi="Arial" w:cs="Arial"/>
          <w:b/>
          <w:bCs/>
          <w:sz w:val="22"/>
          <w:szCs w:val="22"/>
          <w14:textOutline w14:w="0" w14:cap="rnd" w14:cmpd="sng" w14:algn="ctr">
            <w14:noFill/>
            <w14:prstDash w14:val="solid"/>
            <w14:bevel/>
          </w14:textOutline>
        </w:rPr>
        <w:t>(</w:t>
      </w:r>
      <w:r w:rsidR="007363E8" w:rsidRPr="009D4EEA">
        <w:rPr>
          <w:rFonts w:ascii="Arial" w:eastAsia="Arial Unicode MS" w:hAnsi="Arial" w:cs="Arial"/>
          <w:b/>
          <w:bCs/>
          <w:sz w:val="22"/>
          <w:szCs w:val="22"/>
          <w14:textOutline w14:w="0" w14:cap="rnd" w14:cmpd="sng" w14:algn="ctr">
            <w14:noFill/>
            <w14:prstDash w14:val="solid"/>
            <w14:bevel/>
          </w14:textOutline>
        </w:rPr>
        <w:t>below</w:t>
      </w:r>
      <w:r w:rsidR="009957D4" w:rsidRPr="009D4EEA">
        <w:rPr>
          <w:rFonts w:ascii="Arial" w:eastAsia="Arial Unicode MS" w:hAnsi="Arial" w:cs="Arial"/>
          <w:b/>
          <w:bCs/>
          <w:sz w:val="22"/>
          <w:szCs w:val="22"/>
          <w14:textOutline w14:w="0" w14:cap="rnd" w14:cmpd="sng" w14:algn="ctr">
            <w14:noFill/>
            <w14:prstDash w14:val="solid"/>
            <w14:bevel/>
          </w14:textOutline>
        </w:rPr>
        <w:t>)</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on the map</w:t>
      </w:r>
      <w:r w:rsidR="009048D5" w:rsidRPr="009D4EEA">
        <w:rPr>
          <w:rFonts w:ascii="Arial" w:eastAsia="Arial Unicode MS" w:hAnsi="Arial" w:cs="Arial"/>
          <w:b/>
          <w:bCs/>
          <w:sz w:val="22"/>
          <w:szCs w:val="22"/>
          <w14:textOutline w14:w="0" w14:cap="rnd" w14:cmpd="sng" w14:algn="ctr">
            <w14:noFill/>
            <w14:prstDash w14:val="solid"/>
            <w14:bevel/>
          </w14:textOutline>
        </w:rPr>
        <w:t>.</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w:t>
      </w:r>
      <w:proofErr w:type="gramStart"/>
      <w:r w:rsidRPr="009D4EEA">
        <w:rPr>
          <w:rFonts w:ascii="Arial" w:eastAsia="Arial Unicode MS" w:hAnsi="Arial" w:cs="Arial"/>
          <w:b/>
          <w:bCs/>
          <w:sz w:val="22"/>
          <w:szCs w:val="22"/>
          <w14:textOutline w14:w="0" w14:cap="rnd" w14:cmpd="sng" w14:algn="ctr">
            <w14:noFill/>
            <w14:prstDash w14:val="solid"/>
            <w14:bevel/>
          </w14:textOutline>
        </w:rPr>
        <w:t>You’ll</w:t>
      </w:r>
      <w:proofErr w:type="gramEnd"/>
      <w:r w:rsidRPr="009D4EEA">
        <w:rPr>
          <w:rFonts w:ascii="Arial" w:eastAsia="Arial Unicode MS" w:hAnsi="Arial" w:cs="Arial"/>
          <w:b/>
          <w:bCs/>
          <w:sz w:val="22"/>
          <w:szCs w:val="22"/>
          <w14:textOutline w14:w="0" w14:cap="rnd" w14:cmpd="sng" w14:algn="ctr">
            <w14:noFill/>
            <w14:prstDash w14:val="solid"/>
            <w14:bevel/>
          </w14:textOutline>
        </w:rPr>
        <w:t xml:space="preserve"> need markers or colored pencils in the</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colors </w:t>
      </w:r>
      <w:r w:rsidR="00AB6C51" w:rsidRPr="009D4EEA">
        <w:rPr>
          <w:rFonts w:ascii="Arial" w:eastAsia="Arial Unicode MS" w:hAnsi="Arial" w:cs="Arial"/>
          <w:b/>
          <w:bCs/>
          <w:sz w:val="22"/>
          <w:szCs w:val="22"/>
          <w14:textOutline w14:w="0" w14:cap="rnd" w14:cmpd="sng" w14:algn="ctr">
            <w14:noFill/>
            <w14:prstDash w14:val="solid"/>
            <w14:bevel/>
          </w14:textOutline>
        </w:rPr>
        <w:t xml:space="preserve">light </w:t>
      </w:r>
      <w:r w:rsidR="006C5AA1" w:rsidRPr="009D4EEA">
        <w:rPr>
          <w:rFonts w:ascii="Arial" w:eastAsia="Arial Unicode MS" w:hAnsi="Arial" w:cs="Arial"/>
          <w:b/>
          <w:bCs/>
          <w:sz w:val="22"/>
          <w:szCs w:val="22"/>
          <w14:textOutline w14:w="0" w14:cap="rnd" w14:cmpd="sng" w14:algn="ctr">
            <w14:noFill/>
            <w14:prstDash w14:val="solid"/>
            <w14:bevel/>
          </w14:textOutline>
        </w:rPr>
        <w:t>blue,</w:t>
      </w:r>
      <w:r w:rsidR="00AB6C51" w:rsidRPr="009D4EEA">
        <w:rPr>
          <w:rFonts w:ascii="Arial" w:eastAsia="Arial Unicode MS" w:hAnsi="Arial" w:cs="Arial"/>
          <w:b/>
          <w:bCs/>
          <w:sz w:val="22"/>
          <w:szCs w:val="22"/>
          <w14:textOutline w14:w="0" w14:cap="rnd" w14:cmpd="sng" w14:algn="ctr">
            <w14:noFill/>
            <w14:prstDash w14:val="solid"/>
            <w14:bevel/>
          </w14:textOutline>
        </w:rPr>
        <w:t xml:space="preserve"> dark blue,</w:t>
      </w:r>
      <w:r w:rsidR="006C5AA1" w:rsidRPr="009D4EEA">
        <w:rPr>
          <w:rFonts w:ascii="Arial" w:eastAsia="Arial Unicode MS" w:hAnsi="Arial" w:cs="Arial"/>
          <w:b/>
          <w:bCs/>
          <w:sz w:val="22"/>
          <w:szCs w:val="22"/>
          <w14:textOutline w14:w="0" w14:cap="rnd" w14:cmpd="sng" w14:algn="ctr">
            <w14:noFill/>
            <w14:prstDash w14:val="solid"/>
            <w14:bevel/>
          </w14:textOutline>
        </w:rPr>
        <w:t xml:space="preserve"> yellow and red.</w:t>
      </w:r>
    </w:p>
    <w:p w14:paraId="54E37D88" w14:textId="77777777" w:rsidR="006C5AA1" w:rsidRPr="009D4EEA" w:rsidRDefault="006C5AA1" w:rsidP="008C17B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eastAsia="Arial Unicode MS" w:hAnsi="Arial" w:cs="Arial"/>
          <w:b/>
          <w:bCs/>
          <w:sz w:val="22"/>
          <w:szCs w:val="22"/>
          <w14:textOutline w14:w="0" w14:cap="rnd" w14:cmpd="sng" w14:algn="ctr">
            <w14:noFill/>
            <w14:prstDash w14:val="solid"/>
            <w14:bevel/>
          </w14:textOutline>
        </w:rPr>
      </w:pPr>
    </w:p>
    <w:p w14:paraId="7541C522" w14:textId="2FF911C6" w:rsidR="006C5AA1" w:rsidRPr="009D4EEA" w:rsidRDefault="006C5AA1" w:rsidP="008C17B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eastAsia="Arial" w:hAnsi="Arial" w:cs="Arial"/>
          <w:b/>
          <w:bCs/>
          <w:sz w:val="22"/>
          <w:szCs w:val="22"/>
        </w:rPr>
      </w:pPr>
      <w:r w:rsidRPr="009D4EEA">
        <w:rPr>
          <w:rFonts w:ascii="Arial" w:eastAsia="Arial" w:hAnsi="Arial" w:cs="Arial"/>
          <w:b/>
          <w:bCs/>
          <w:noProof/>
          <w:sz w:val="22"/>
          <w:szCs w:val="22"/>
          <w:lang w:eastAsia="en-US"/>
          <w14:textOutline w14:w="0" w14:cap="rnd" w14:cmpd="sng" w14:algn="ctr">
            <w14:noFill/>
            <w14:prstDash w14:val="solid"/>
            <w14:bevel/>
          </w14:textOutline>
        </w:rPr>
        <w:drawing>
          <wp:inline distT="0" distB="0" distL="0" distR="0" wp14:anchorId="012BB10D" wp14:editId="46543939">
            <wp:extent cx="6224270" cy="4050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4-10 at 23.48.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4270" cy="4050665"/>
                    </a:xfrm>
                    <a:prstGeom prst="rect">
                      <a:avLst/>
                    </a:prstGeom>
                  </pic:spPr>
                </pic:pic>
              </a:graphicData>
            </a:graphic>
          </wp:inline>
        </w:drawing>
      </w:r>
    </w:p>
    <w:p w14:paraId="0B7D2717" w14:textId="77777777" w:rsidR="006C5AA1" w:rsidRPr="009D4EEA" w:rsidRDefault="006C5AA1" w:rsidP="006C5AA1">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p>
    <w:p w14:paraId="5B5153AD" w14:textId="13471821" w:rsidR="006C5AA1" w:rsidRPr="009D4EEA" w:rsidRDefault="006C5AA1" w:rsidP="00C57881">
      <w:pPr>
        <w:pStyle w:val="Listenabsatz"/>
        <w:numPr>
          <w:ilvl w:val="1"/>
          <w:numId w:val="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Cs/>
          <w:color w:val="auto"/>
          <w:sz w:val="22"/>
          <w:szCs w:val="22"/>
          <w:u w:color="A1A1A1"/>
          <w:shd w:val="clear" w:color="auto" w:fill="FFFFFF"/>
        </w:rPr>
      </w:pPr>
      <w:r w:rsidRPr="009D4EEA">
        <w:rPr>
          <w:rFonts w:ascii="Arial" w:hAnsi="Arial"/>
          <w:bCs/>
          <w:color w:val="auto"/>
          <w:sz w:val="22"/>
          <w:szCs w:val="22"/>
          <w:u w:color="A1A1A1"/>
          <w:shd w:val="clear" w:color="auto" w:fill="FFFFFF"/>
        </w:rPr>
        <w:t xml:space="preserve">Find the Atlantic and the Pacific </w:t>
      </w:r>
      <w:r w:rsidR="00117473" w:rsidRPr="009D4EEA">
        <w:rPr>
          <w:rFonts w:ascii="Arial" w:hAnsi="Arial"/>
          <w:bCs/>
          <w:color w:val="auto"/>
          <w:sz w:val="22"/>
          <w:szCs w:val="22"/>
          <w:u w:color="A1A1A1"/>
          <w:shd w:val="clear" w:color="auto" w:fill="FFFFFF"/>
        </w:rPr>
        <w:t>O</w:t>
      </w:r>
      <w:r w:rsidRPr="009D4EEA">
        <w:rPr>
          <w:rFonts w:ascii="Arial" w:hAnsi="Arial"/>
          <w:bCs/>
          <w:color w:val="auto"/>
          <w:sz w:val="22"/>
          <w:szCs w:val="22"/>
          <w:u w:color="A1A1A1"/>
          <w:shd w:val="clear" w:color="auto" w:fill="FFFFFF"/>
        </w:rPr>
        <w:t>cean. Color these in with light blue.</w:t>
      </w:r>
      <w:r w:rsidR="0001338A" w:rsidRPr="009D4EEA">
        <w:rPr>
          <w:rFonts w:ascii="Arial" w:hAnsi="Arial"/>
          <w:bCs/>
          <w:color w:val="auto"/>
          <w:sz w:val="22"/>
          <w:szCs w:val="22"/>
          <w:u w:color="A1A1A1"/>
          <w:shd w:val="clear" w:color="auto" w:fill="FFFFFF"/>
        </w:rPr>
        <w:br/>
      </w:r>
    </w:p>
    <w:p w14:paraId="379C1DE4" w14:textId="068D2721" w:rsidR="006C5AA1" w:rsidRPr="009D4EEA" w:rsidRDefault="007A09E0" w:rsidP="00C57881">
      <w:pPr>
        <w:pStyle w:val="Listenabsatz"/>
        <w:numPr>
          <w:ilvl w:val="1"/>
          <w:numId w:val="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eastAsia="Arial" w:hAnsi="Arial" w:cs="Arial"/>
          <w:bCs/>
          <w:sz w:val="22"/>
          <w:szCs w:val="22"/>
        </w:rPr>
      </w:pPr>
      <w:r w:rsidRPr="009D4EEA">
        <w:rPr>
          <w:rFonts w:ascii="Arial" w:hAnsi="Arial"/>
          <w:bCs/>
          <w:color w:val="auto"/>
          <w:sz w:val="22"/>
          <w:szCs w:val="22"/>
          <w:u w:color="A1A1A1"/>
          <w:shd w:val="clear" w:color="auto" w:fill="FFFFFF"/>
        </w:rPr>
        <w:t>Now find</w:t>
      </w:r>
      <w:r w:rsidR="006C5AA1" w:rsidRPr="009D4EEA">
        <w:rPr>
          <w:rFonts w:ascii="Arial" w:hAnsi="Arial"/>
          <w:bCs/>
          <w:color w:val="auto"/>
          <w:sz w:val="22"/>
          <w:szCs w:val="22"/>
          <w:u w:color="A1A1A1"/>
          <w:shd w:val="clear" w:color="auto" w:fill="FFFFFF"/>
        </w:rPr>
        <w:t xml:space="preserve"> Del</w:t>
      </w:r>
      <w:r w:rsidR="00504AAD" w:rsidRPr="009D4EEA">
        <w:rPr>
          <w:rFonts w:ascii="Arial" w:hAnsi="Arial"/>
          <w:bCs/>
          <w:color w:val="auto"/>
          <w:sz w:val="22"/>
          <w:szCs w:val="22"/>
          <w:u w:color="A1A1A1"/>
          <w:shd w:val="clear" w:color="auto" w:fill="FFFFFF"/>
        </w:rPr>
        <w:t>a</w:t>
      </w:r>
      <w:r w:rsidR="006C5AA1" w:rsidRPr="009D4EEA">
        <w:rPr>
          <w:rFonts w:ascii="Arial" w:hAnsi="Arial"/>
          <w:bCs/>
          <w:color w:val="auto"/>
          <w:sz w:val="22"/>
          <w:szCs w:val="22"/>
          <w:u w:color="A1A1A1"/>
          <w:shd w:val="clear" w:color="auto" w:fill="FFFFFF"/>
        </w:rPr>
        <w:t>ware, Maryland, Kentucky</w:t>
      </w:r>
      <w:r w:rsidR="00117473" w:rsidRPr="009D4EEA">
        <w:rPr>
          <w:rFonts w:ascii="Arial" w:hAnsi="Arial"/>
          <w:bCs/>
          <w:color w:val="auto"/>
          <w:sz w:val="22"/>
          <w:szCs w:val="22"/>
          <w:u w:color="A1A1A1"/>
          <w:shd w:val="clear" w:color="auto" w:fill="FFFFFF"/>
        </w:rPr>
        <w:t xml:space="preserve"> and</w:t>
      </w:r>
      <w:r w:rsidR="006C5AA1" w:rsidRPr="009D4EEA">
        <w:rPr>
          <w:rFonts w:ascii="Arial" w:hAnsi="Arial"/>
          <w:bCs/>
          <w:color w:val="auto"/>
          <w:sz w:val="22"/>
          <w:szCs w:val="22"/>
          <w:u w:color="A1A1A1"/>
          <w:shd w:val="clear" w:color="auto" w:fill="FFFFFF"/>
        </w:rPr>
        <w:t xml:space="preserve"> Missouri. </w:t>
      </w:r>
      <w:r w:rsidRPr="009D4EEA">
        <w:rPr>
          <w:rFonts w:ascii="Arial" w:hAnsi="Arial"/>
          <w:bCs/>
          <w:color w:val="auto"/>
          <w:sz w:val="22"/>
          <w:szCs w:val="22"/>
          <w:u w:color="A1A1A1"/>
          <w:shd w:val="clear" w:color="auto" w:fill="FFFFFF"/>
        </w:rPr>
        <w:t xml:space="preserve">Shade these in with </w:t>
      </w:r>
      <w:r w:rsidR="009048D5" w:rsidRPr="009D4EEA">
        <w:rPr>
          <w:rFonts w:ascii="Arial" w:hAnsi="Arial"/>
          <w:bCs/>
          <w:color w:val="auto"/>
          <w:sz w:val="22"/>
          <w:szCs w:val="22"/>
          <w:u w:color="A1A1A1"/>
          <w:shd w:val="clear" w:color="auto" w:fill="FFFFFF"/>
        </w:rPr>
        <w:t>light blue</w:t>
      </w:r>
      <w:r w:rsidRPr="009D4EEA">
        <w:rPr>
          <w:rFonts w:ascii="Arial" w:hAnsi="Arial"/>
          <w:bCs/>
          <w:color w:val="auto"/>
          <w:sz w:val="22"/>
          <w:szCs w:val="22"/>
          <w:u w:color="A1A1A1"/>
          <w:shd w:val="clear" w:color="auto" w:fill="FFFFFF"/>
        </w:rPr>
        <w:t>. Color in all the states to the NORTH of these</w:t>
      </w:r>
      <w:r w:rsidR="00C13D64" w:rsidRPr="009D4EEA">
        <w:rPr>
          <w:rFonts w:ascii="Arial" w:hAnsi="Arial"/>
          <w:bCs/>
          <w:color w:val="auto"/>
          <w:sz w:val="22"/>
          <w:szCs w:val="22"/>
          <w:u w:color="A1A1A1"/>
          <w:shd w:val="clear" w:color="auto" w:fill="FFFFFF"/>
        </w:rPr>
        <w:t>, including West Virginia,</w:t>
      </w:r>
      <w:r w:rsidRPr="009D4EEA">
        <w:rPr>
          <w:rFonts w:ascii="Arial" w:hAnsi="Arial"/>
          <w:bCs/>
          <w:color w:val="auto"/>
          <w:sz w:val="22"/>
          <w:szCs w:val="22"/>
          <w:u w:color="A1A1A1"/>
          <w:shd w:val="clear" w:color="auto" w:fill="FFFFFF"/>
        </w:rPr>
        <w:t xml:space="preserve"> in </w:t>
      </w:r>
      <w:r w:rsidR="009048D5" w:rsidRPr="009D4EEA">
        <w:rPr>
          <w:rFonts w:ascii="Arial" w:hAnsi="Arial"/>
          <w:bCs/>
          <w:color w:val="auto"/>
          <w:sz w:val="22"/>
          <w:szCs w:val="22"/>
          <w:u w:color="A1A1A1"/>
          <w:shd w:val="clear" w:color="auto" w:fill="FFFFFF"/>
        </w:rPr>
        <w:t>dark blue</w:t>
      </w:r>
      <w:r w:rsidRPr="009D4EEA">
        <w:rPr>
          <w:rFonts w:ascii="Arial" w:hAnsi="Arial"/>
          <w:bCs/>
          <w:color w:val="auto"/>
          <w:sz w:val="22"/>
          <w:szCs w:val="22"/>
          <w:u w:color="A1A1A1"/>
          <w:shd w:val="clear" w:color="auto" w:fill="FFFFFF"/>
        </w:rPr>
        <w:t>.</w:t>
      </w:r>
      <w:r w:rsidR="0001338A" w:rsidRPr="009D4EEA">
        <w:rPr>
          <w:rFonts w:ascii="Arial" w:hAnsi="Arial"/>
          <w:bCs/>
          <w:color w:val="auto"/>
          <w:sz w:val="22"/>
          <w:szCs w:val="22"/>
          <w:u w:color="A1A1A1"/>
          <w:shd w:val="clear" w:color="auto" w:fill="FFFFFF"/>
        </w:rPr>
        <w:br/>
      </w:r>
    </w:p>
    <w:p w14:paraId="2A880616" w14:textId="036D6DDB" w:rsidR="007A09E0" w:rsidRPr="009D4EEA" w:rsidRDefault="007A09E0" w:rsidP="00C57881">
      <w:pPr>
        <w:pStyle w:val="Listenabsatz"/>
        <w:numPr>
          <w:ilvl w:val="1"/>
          <w:numId w:val="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eastAsia="Arial" w:hAnsi="Arial" w:cs="Arial"/>
          <w:bCs/>
          <w:sz w:val="22"/>
          <w:szCs w:val="22"/>
        </w:rPr>
      </w:pPr>
      <w:r w:rsidRPr="009D4EEA">
        <w:rPr>
          <w:rFonts w:ascii="Arial" w:eastAsia="Arial" w:hAnsi="Arial" w:cs="Arial"/>
          <w:bCs/>
          <w:sz w:val="22"/>
          <w:szCs w:val="22"/>
        </w:rPr>
        <w:t xml:space="preserve">Locate Oklahoma, Kansas, Nebraska, South Dakota and North Dakota. Color these in </w:t>
      </w:r>
      <w:r w:rsidR="009048D5" w:rsidRPr="009D4EEA">
        <w:rPr>
          <w:rFonts w:ascii="Arial" w:eastAsia="Arial" w:hAnsi="Arial" w:cs="Arial"/>
          <w:bCs/>
          <w:color w:val="auto"/>
          <w:sz w:val="22"/>
          <w:szCs w:val="22"/>
        </w:rPr>
        <w:t>yellow</w:t>
      </w:r>
      <w:r w:rsidRPr="009D4EEA">
        <w:rPr>
          <w:rFonts w:ascii="Arial" w:eastAsia="Arial" w:hAnsi="Arial" w:cs="Arial"/>
          <w:bCs/>
          <w:sz w:val="22"/>
          <w:szCs w:val="22"/>
        </w:rPr>
        <w:t xml:space="preserve">. </w:t>
      </w:r>
      <w:r w:rsidR="0001338A" w:rsidRPr="009D4EEA">
        <w:rPr>
          <w:rFonts w:ascii="Arial" w:eastAsia="Arial" w:hAnsi="Arial" w:cs="Arial"/>
          <w:bCs/>
          <w:sz w:val="22"/>
          <w:szCs w:val="22"/>
        </w:rPr>
        <w:br/>
      </w:r>
    </w:p>
    <w:p w14:paraId="71722641" w14:textId="06AB341F" w:rsidR="007A09E0" w:rsidRPr="009D4EEA" w:rsidRDefault="007A09E0" w:rsidP="00C57881">
      <w:pPr>
        <w:pStyle w:val="Listenabsatz"/>
        <w:numPr>
          <w:ilvl w:val="1"/>
          <w:numId w:val="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eastAsia="Arial" w:hAnsi="Arial" w:cs="Arial"/>
          <w:bCs/>
          <w:sz w:val="22"/>
          <w:szCs w:val="22"/>
        </w:rPr>
      </w:pPr>
      <w:r w:rsidRPr="009D4EEA">
        <w:rPr>
          <w:rFonts w:ascii="Arial" w:eastAsia="Arial" w:hAnsi="Arial" w:cs="Arial"/>
          <w:bCs/>
          <w:sz w:val="22"/>
          <w:szCs w:val="22"/>
        </w:rPr>
        <w:t>Now color in everything to the SOUTH of the yellow and blue states</w:t>
      </w:r>
      <w:r w:rsidR="007363E8" w:rsidRPr="009D4EEA">
        <w:rPr>
          <w:rFonts w:ascii="Arial" w:eastAsia="Arial" w:hAnsi="Arial" w:cs="Arial"/>
          <w:bCs/>
          <w:sz w:val="22"/>
          <w:szCs w:val="22"/>
        </w:rPr>
        <w:t xml:space="preserve"> in</w:t>
      </w:r>
      <w:r w:rsidRPr="009D4EEA">
        <w:rPr>
          <w:rFonts w:ascii="Arial" w:eastAsia="Arial" w:hAnsi="Arial" w:cs="Arial"/>
          <w:bCs/>
          <w:sz w:val="22"/>
          <w:szCs w:val="22"/>
        </w:rPr>
        <w:t xml:space="preserve"> </w:t>
      </w:r>
      <w:r w:rsidR="009048D5" w:rsidRPr="009D4EEA">
        <w:rPr>
          <w:rFonts w:ascii="Arial" w:eastAsia="Arial" w:hAnsi="Arial" w:cs="Arial"/>
          <w:bCs/>
          <w:color w:val="auto"/>
          <w:sz w:val="22"/>
          <w:szCs w:val="22"/>
        </w:rPr>
        <w:t>red</w:t>
      </w:r>
      <w:r w:rsidRPr="009D4EEA">
        <w:rPr>
          <w:rFonts w:ascii="Arial" w:eastAsia="Arial" w:hAnsi="Arial" w:cs="Arial"/>
          <w:bCs/>
          <w:sz w:val="22"/>
          <w:szCs w:val="22"/>
        </w:rPr>
        <w:t xml:space="preserve">. </w:t>
      </w:r>
    </w:p>
    <w:p w14:paraId="3AA0579C" w14:textId="708CBE36" w:rsidR="006C5AA1" w:rsidRPr="009D4EEA" w:rsidRDefault="006C5AA1" w:rsidP="008C17B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eastAsia="Arial" w:hAnsi="Arial" w:cs="Arial"/>
          <w:b/>
          <w:bCs/>
          <w:sz w:val="22"/>
          <w:szCs w:val="22"/>
        </w:rPr>
      </w:pPr>
    </w:p>
    <w:p w14:paraId="6C3DB84D" w14:textId="61AF6D92" w:rsidR="00BC07FA" w:rsidRPr="009D4EEA" w:rsidRDefault="007A09E0" w:rsidP="00117473">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eastAsia="Arial" w:hAnsi="Arial" w:cs="Arial"/>
          <w:bCs/>
          <w:sz w:val="22"/>
          <w:szCs w:val="22"/>
        </w:rPr>
      </w:pPr>
      <w:proofErr w:type="gramStart"/>
      <w:r w:rsidRPr="009D4EEA">
        <w:rPr>
          <w:rFonts w:ascii="Arial" w:eastAsia="Arial" w:hAnsi="Arial" w:cs="Arial"/>
          <w:bCs/>
          <w:sz w:val="22"/>
          <w:szCs w:val="22"/>
        </w:rPr>
        <w:t>You’ve</w:t>
      </w:r>
      <w:proofErr w:type="gramEnd"/>
      <w:r w:rsidRPr="009D4EEA">
        <w:rPr>
          <w:rFonts w:ascii="Arial" w:eastAsia="Arial" w:hAnsi="Arial" w:cs="Arial"/>
          <w:bCs/>
          <w:sz w:val="22"/>
          <w:szCs w:val="22"/>
        </w:rPr>
        <w:t xml:space="preserve"> just </w:t>
      </w:r>
      <w:r w:rsidR="00744063" w:rsidRPr="009D4EEA">
        <w:rPr>
          <w:rFonts w:ascii="Arial" w:eastAsia="Arial" w:hAnsi="Arial" w:cs="Arial"/>
          <w:bCs/>
          <w:sz w:val="22"/>
          <w:szCs w:val="22"/>
        </w:rPr>
        <w:t>created a map of</w:t>
      </w:r>
      <w:r w:rsidRPr="009D4EEA">
        <w:rPr>
          <w:rFonts w:ascii="Arial" w:eastAsia="Arial" w:hAnsi="Arial" w:cs="Arial"/>
          <w:bCs/>
          <w:sz w:val="22"/>
          <w:szCs w:val="22"/>
        </w:rPr>
        <w:t xml:space="preserve"> the </w:t>
      </w:r>
      <w:r w:rsidR="002D400D" w:rsidRPr="009D4EEA">
        <w:rPr>
          <w:rFonts w:ascii="Arial" w:eastAsia="Arial" w:hAnsi="Arial" w:cs="Arial"/>
          <w:bCs/>
          <w:sz w:val="22"/>
          <w:szCs w:val="22"/>
        </w:rPr>
        <w:t>N</w:t>
      </w:r>
      <w:r w:rsidR="00D812B6" w:rsidRPr="009D4EEA">
        <w:rPr>
          <w:rFonts w:ascii="Arial" w:eastAsia="Arial" w:hAnsi="Arial" w:cs="Arial"/>
          <w:bCs/>
          <w:sz w:val="22"/>
          <w:szCs w:val="22"/>
        </w:rPr>
        <w:t>orthern states</w:t>
      </w:r>
      <w:r w:rsidR="00913952" w:rsidRPr="009D4EEA">
        <w:rPr>
          <w:rFonts w:ascii="Arial" w:eastAsia="Arial" w:hAnsi="Arial" w:cs="Arial"/>
          <w:bCs/>
          <w:sz w:val="22"/>
          <w:szCs w:val="22"/>
        </w:rPr>
        <w:t xml:space="preserve"> (</w:t>
      </w:r>
      <w:r w:rsidR="002D400D" w:rsidRPr="009D4EEA">
        <w:rPr>
          <w:rFonts w:ascii="Arial" w:eastAsia="Arial" w:hAnsi="Arial" w:cs="Arial"/>
          <w:bCs/>
          <w:sz w:val="22"/>
          <w:szCs w:val="22"/>
        </w:rPr>
        <w:t xml:space="preserve">dark </w:t>
      </w:r>
      <w:r w:rsidR="00913952" w:rsidRPr="009D4EEA">
        <w:rPr>
          <w:rFonts w:ascii="Arial" w:eastAsia="Arial" w:hAnsi="Arial" w:cs="Arial"/>
          <w:bCs/>
          <w:sz w:val="22"/>
          <w:szCs w:val="22"/>
        </w:rPr>
        <w:t>blue)</w:t>
      </w:r>
      <w:r w:rsidR="00D812B6" w:rsidRPr="009D4EEA">
        <w:rPr>
          <w:rFonts w:ascii="Arial" w:eastAsia="Arial" w:hAnsi="Arial" w:cs="Arial"/>
          <w:bCs/>
          <w:sz w:val="22"/>
          <w:szCs w:val="22"/>
        </w:rPr>
        <w:t xml:space="preserve">, the </w:t>
      </w:r>
      <w:r w:rsidR="002D400D" w:rsidRPr="009D4EEA">
        <w:rPr>
          <w:rFonts w:ascii="Arial" w:eastAsia="Arial" w:hAnsi="Arial" w:cs="Arial"/>
          <w:bCs/>
          <w:sz w:val="22"/>
          <w:szCs w:val="22"/>
        </w:rPr>
        <w:t>S</w:t>
      </w:r>
      <w:r w:rsidR="00D812B6" w:rsidRPr="009D4EEA">
        <w:rPr>
          <w:rFonts w:ascii="Arial" w:eastAsia="Arial" w:hAnsi="Arial" w:cs="Arial"/>
          <w:bCs/>
          <w:sz w:val="22"/>
          <w:szCs w:val="22"/>
        </w:rPr>
        <w:t xml:space="preserve">outhern states </w:t>
      </w:r>
      <w:r w:rsidR="00913952" w:rsidRPr="009D4EEA">
        <w:rPr>
          <w:rFonts w:ascii="Arial" w:eastAsia="Arial" w:hAnsi="Arial" w:cs="Arial"/>
          <w:bCs/>
          <w:sz w:val="22"/>
          <w:szCs w:val="22"/>
        </w:rPr>
        <w:t xml:space="preserve">(red) </w:t>
      </w:r>
      <w:r w:rsidR="00D812B6" w:rsidRPr="009D4EEA">
        <w:rPr>
          <w:rFonts w:ascii="Arial" w:eastAsia="Arial" w:hAnsi="Arial" w:cs="Arial"/>
          <w:bCs/>
          <w:sz w:val="22"/>
          <w:szCs w:val="22"/>
        </w:rPr>
        <w:t xml:space="preserve">and the western border </w:t>
      </w:r>
      <w:r w:rsidR="00913952" w:rsidRPr="009D4EEA">
        <w:rPr>
          <w:rFonts w:ascii="Arial" w:eastAsia="Arial" w:hAnsi="Arial" w:cs="Arial"/>
          <w:bCs/>
          <w:sz w:val="22"/>
          <w:szCs w:val="22"/>
        </w:rPr>
        <w:t xml:space="preserve">(yellow) </w:t>
      </w:r>
      <w:r w:rsidR="00D812B6" w:rsidRPr="009D4EEA">
        <w:rPr>
          <w:rFonts w:ascii="Arial" w:eastAsia="Arial" w:hAnsi="Arial" w:cs="Arial"/>
          <w:bCs/>
          <w:sz w:val="22"/>
          <w:szCs w:val="22"/>
        </w:rPr>
        <w:t>as it was during the time of the Homestead Act.</w:t>
      </w:r>
      <w:r w:rsidRPr="009D4EEA">
        <w:rPr>
          <w:rFonts w:ascii="Arial" w:eastAsia="Arial" w:hAnsi="Arial" w:cs="Arial"/>
          <w:bCs/>
          <w:sz w:val="22"/>
          <w:szCs w:val="22"/>
        </w:rPr>
        <w:t xml:space="preserve"> The light blue </w:t>
      </w:r>
      <w:r w:rsidR="0028054C" w:rsidRPr="009D4EEA">
        <w:rPr>
          <w:rFonts w:ascii="Arial" w:eastAsia="Arial" w:hAnsi="Arial" w:cs="Arial"/>
          <w:bCs/>
          <w:sz w:val="22"/>
          <w:szCs w:val="22"/>
        </w:rPr>
        <w:t>states</w:t>
      </w:r>
      <w:r w:rsidRPr="009D4EEA">
        <w:rPr>
          <w:rFonts w:ascii="Arial" w:eastAsia="Arial" w:hAnsi="Arial" w:cs="Arial"/>
          <w:bCs/>
          <w:sz w:val="22"/>
          <w:szCs w:val="22"/>
        </w:rPr>
        <w:t xml:space="preserve"> </w:t>
      </w:r>
      <w:r w:rsidR="0028054C" w:rsidRPr="009D4EEA">
        <w:rPr>
          <w:rFonts w:ascii="Arial" w:eastAsia="Arial" w:hAnsi="Arial" w:cs="Arial"/>
          <w:bCs/>
          <w:sz w:val="22"/>
          <w:szCs w:val="22"/>
        </w:rPr>
        <w:t>are</w:t>
      </w:r>
      <w:r w:rsidRPr="009D4EEA">
        <w:rPr>
          <w:rFonts w:ascii="Arial" w:eastAsia="Arial" w:hAnsi="Arial" w:cs="Arial"/>
          <w:bCs/>
          <w:sz w:val="22"/>
          <w:szCs w:val="22"/>
        </w:rPr>
        <w:t xml:space="preserve"> the </w:t>
      </w:r>
      <w:proofErr w:type="gramStart"/>
      <w:r w:rsidRPr="009D4EEA">
        <w:rPr>
          <w:rFonts w:ascii="Arial" w:eastAsia="Arial" w:hAnsi="Arial" w:cs="Arial"/>
          <w:bCs/>
          <w:sz w:val="22"/>
          <w:szCs w:val="22"/>
        </w:rPr>
        <w:t>border states</w:t>
      </w:r>
      <w:proofErr w:type="gramEnd"/>
      <w:r w:rsidR="00C13D64" w:rsidRPr="009D4EEA">
        <w:rPr>
          <w:rFonts w:ascii="Arial" w:eastAsia="Arial" w:hAnsi="Arial" w:cs="Arial"/>
          <w:bCs/>
          <w:sz w:val="22"/>
          <w:szCs w:val="22"/>
        </w:rPr>
        <w:t xml:space="preserve"> – the states between the North and the South. </w:t>
      </w:r>
    </w:p>
    <w:p w14:paraId="3E4D0A09" w14:textId="67C45CD7" w:rsidR="00AF413E" w:rsidRPr="009D4EEA" w:rsidRDefault="00AF413E" w:rsidP="000439AF">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57" w:hanging="357"/>
        <w:rPr>
          <w:rFonts w:ascii="Arial" w:eastAsia="Arial" w:hAnsi="Arial" w:cs="Arial"/>
          <w:sz w:val="22"/>
          <w:szCs w:val="22"/>
          <w:lang w:val="en-GB"/>
        </w:rPr>
      </w:pPr>
    </w:p>
    <w:p w14:paraId="732A885B" w14:textId="77777777" w:rsidR="009957D4" w:rsidRPr="009D4EEA" w:rsidRDefault="009957D4" w:rsidP="000439AF">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57" w:hanging="357"/>
        <w:rPr>
          <w:rFonts w:ascii="Arial" w:eastAsia="Arial" w:hAnsi="Arial" w:cs="Arial"/>
          <w:sz w:val="22"/>
          <w:szCs w:val="22"/>
          <w:lang w:val="en-GB"/>
        </w:rPr>
      </w:pPr>
    </w:p>
    <w:p w14:paraId="7286A29F" w14:textId="77777777" w:rsidR="009048D5" w:rsidRPr="009D4EEA" w:rsidRDefault="009048D5" w:rsidP="000439AF">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57" w:hanging="357"/>
        <w:rPr>
          <w:rFonts w:ascii="Arial" w:eastAsia="Arial" w:hAnsi="Arial" w:cs="Arial"/>
          <w:sz w:val="22"/>
          <w:szCs w:val="22"/>
          <w:lang w:val="en-GB"/>
        </w:rPr>
      </w:pPr>
    </w:p>
    <w:p w14:paraId="376671D2" w14:textId="77777777" w:rsidR="00BE3D4D" w:rsidRPr="009D4EEA" w:rsidRDefault="00BE3D4D" w:rsidP="0002793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p>
    <w:p w14:paraId="5D50EDFF" w14:textId="229E8BD0" w:rsidR="00027938" w:rsidRPr="009D4EEA" w:rsidRDefault="00027938" w:rsidP="0002793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r w:rsidRPr="009D4EEA">
        <w:rPr>
          <w:rFonts w:ascii="Arial" w:hAnsi="Arial"/>
          <w:b/>
          <w:bCs/>
          <w:color w:val="E36C0A" w:themeColor="accent6" w:themeShade="BF"/>
          <w:spacing w:val="-2"/>
          <w:sz w:val="26"/>
          <w:szCs w:val="26"/>
          <w:u w:color="EC4600"/>
        </w:rPr>
        <w:t xml:space="preserve">Reading </w:t>
      </w:r>
      <w:r w:rsidR="001E6FE8" w:rsidRPr="009D4EEA">
        <w:rPr>
          <w:rFonts w:ascii="Arial" w:hAnsi="Arial"/>
          <w:b/>
          <w:bCs/>
          <w:color w:val="E36C0A" w:themeColor="accent6" w:themeShade="BF"/>
          <w:spacing w:val="-2"/>
          <w:sz w:val="26"/>
          <w:szCs w:val="26"/>
          <w:u w:color="EC4600"/>
        </w:rPr>
        <w:t>c</w:t>
      </w:r>
      <w:r w:rsidRPr="009D4EEA">
        <w:rPr>
          <w:rFonts w:ascii="Arial" w:hAnsi="Arial"/>
          <w:b/>
          <w:bCs/>
          <w:color w:val="E36C0A" w:themeColor="accent6" w:themeShade="BF"/>
          <w:spacing w:val="-2"/>
          <w:sz w:val="26"/>
          <w:szCs w:val="26"/>
          <w:u w:color="EC4600"/>
        </w:rPr>
        <w:t>omprehension</w:t>
      </w:r>
    </w:p>
    <w:p w14:paraId="37D4EDD9" w14:textId="77777777" w:rsidR="00476CC4" w:rsidRPr="009D4EEA" w:rsidRDefault="00476CC4" w:rsidP="00B976FB">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br/>
      </w:r>
    </w:p>
    <w:p w14:paraId="7669E004" w14:textId="01B49A6C" w:rsidR="005F1A9B" w:rsidRPr="009D4EEA" w:rsidRDefault="007D6C97" w:rsidP="00913952">
      <w:pPr>
        <w:pStyle w:val="Listenabsatz"/>
        <w:numPr>
          <w:ilvl w:val="0"/>
          <w:numId w:val="32"/>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Read the article once</w:t>
      </w:r>
      <w:r w:rsidR="00591561" w:rsidRPr="009D4EEA">
        <w:rPr>
          <w:rFonts w:ascii="Arial" w:hAnsi="Arial"/>
          <w:b/>
          <w:bCs/>
          <w:color w:val="auto"/>
          <w:sz w:val="22"/>
          <w:szCs w:val="22"/>
          <w:u w:color="A1A1A1"/>
          <w:shd w:val="clear" w:color="auto" w:fill="FFFFFF"/>
        </w:rPr>
        <w:t>, then read the first three paragraphs again more carefully</w:t>
      </w:r>
      <w:r w:rsidR="00913952" w:rsidRPr="009D4EEA">
        <w:rPr>
          <w:rFonts w:ascii="Arial" w:hAnsi="Arial"/>
          <w:b/>
          <w:bCs/>
          <w:color w:val="auto"/>
          <w:sz w:val="22"/>
          <w:szCs w:val="22"/>
          <w:u w:color="A1A1A1"/>
          <w:shd w:val="clear" w:color="auto" w:fill="FFFFFF"/>
        </w:rPr>
        <w:t xml:space="preserve">. </w:t>
      </w:r>
      <w:r w:rsidR="00F05680" w:rsidRPr="009D4EEA">
        <w:rPr>
          <w:rFonts w:ascii="Arial" w:hAnsi="Arial"/>
          <w:b/>
          <w:bCs/>
          <w:color w:val="auto"/>
          <w:sz w:val="22"/>
          <w:szCs w:val="22"/>
          <w:u w:color="A1A1A1"/>
          <w:shd w:val="clear" w:color="auto" w:fill="FFFFFF"/>
        </w:rPr>
        <w:t xml:space="preserve">Build questions </w:t>
      </w:r>
      <w:r w:rsidR="00E91872" w:rsidRPr="009D4EEA">
        <w:rPr>
          <w:rFonts w:ascii="Arial" w:hAnsi="Arial"/>
          <w:b/>
          <w:bCs/>
          <w:color w:val="auto"/>
          <w:sz w:val="22"/>
          <w:szCs w:val="22"/>
          <w:u w:color="A1A1A1"/>
          <w:shd w:val="clear" w:color="auto" w:fill="FFFFFF"/>
        </w:rPr>
        <w:t>with</w:t>
      </w:r>
      <w:r w:rsidR="00951026" w:rsidRPr="009D4EEA">
        <w:rPr>
          <w:rFonts w:ascii="Arial" w:hAnsi="Arial"/>
          <w:b/>
          <w:bCs/>
          <w:color w:val="auto"/>
          <w:sz w:val="22"/>
          <w:szCs w:val="22"/>
          <w:u w:color="A1A1A1"/>
          <w:shd w:val="clear" w:color="auto" w:fill="FFFFFF"/>
        </w:rPr>
        <w:t xml:space="preserve"> the</w:t>
      </w:r>
      <w:r w:rsidR="00926647" w:rsidRPr="009D4EEA">
        <w:rPr>
          <w:rFonts w:ascii="Arial" w:hAnsi="Arial"/>
          <w:b/>
          <w:bCs/>
          <w:color w:val="auto"/>
          <w:sz w:val="22"/>
          <w:szCs w:val="22"/>
          <w:u w:color="A1A1A1"/>
          <w:shd w:val="clear" w:color="auto" w:fill="FFFFFF"/>
        </w:rPr>
        <w:t xml:space="preserve"> keywords </w:t>
      </w:r>
      <w:r w:rsidR="00F05680" w:rsidRPr="009D4EEA">
        <w:rPr>
          <w:rFonts w:ascii="Arial" w:hAnsi="Arial"/>
          <w:b/>
          <w:bCs/>
          <w:color w:val="auto"/>
          <w:sz w:val="22"/>
          <w:szCs w:val="22"/>
          <w:u w:color="A1A1A1"/>
          <w:shd w:val="clear" w:color="auto" w:fill="FFFFFF"/>
        </w:rPr>
        <w:t xml:space="preserve">on the left </w:t>
      </w:r>
      <w:r w:rsidR="00926647" w:rsidRPr="009D4EEA">
        <w:rPr>
          <w:rFonts w:ascii="Arial" w:hAnsi="Arial"/>
          <w:b/>
          <w:bCs/>
          <w:color w:val="auto"/>
          <w:sz w:val="22"/>
          <w:szCs w:val="22"/>
          <w:u w:color="A1A1A1"/>
          <w:shd w:val="clear" w:color="auto" w:fill="FFFFFF"/>
        </w:rPr>
        <w:t>to</w:t>
      </w:r>
      <w:r w:rsidR="00F05680" w:rsidRPr="009D4EEA">
        <w:rPr>
          <w:rFonts w:ascii="Arial" w:hAnsi="Arial"/>
          <w:b/>
          <w:bCs/>
          <w:color w:val="auto"/>
          <w:sz w:val="22"/>
          <w:szCs w:val="22"/>
          <w:u w:color="A1A1A1"/>
          <w:shd w:val="clear" w:color="auto" w:fill="FFFFFF"/>
        </w:rPr>
        <w:t xml:space="preserve"> </w:t>
      </w:r>
      <w:r w:rsidR="00CB4145" w:rsidRPr="009D4EEA">
        <w:rPr>
          <w:rFonts w:ascii="Arial" w:hAnsi="Arial"/>
          <w:b/>
          <w:bCs/>
          <w:color w:val="auto"/>
          <w:sz w:val="22"/>
          <w:szCs w:val="22"/>
          <w:u w:color="A1A1A1"/>
          <w:shd w:val="clear" w:color="auto" w:fill="FFFFFF"/>
        </w:rPr>
        <w:t>match the answer</w:t>
      </w:r>
      <w:r w:rsidR="00E91872" w:rsidRPr="009D4EEA">
        <w:rPr>
          <w:rFonts w:ascii="Arial" w:hAnsi="Arial"/>
          <w:b/>
          <w:bCs/>
          <w:color w:val="auto"/>
          <w:sz w:val="22"/>
          <w:szCs w:val="22"/>
          <w:u w:color="A1A1A1"/>
          <w:shd w:val="clear" w:color="auto" w:fill="FFFFFF"/>
        </w:rPr>
        <w:t>s</w:t>
      </w:r>
      <w:r w:rsidR="00CB4145" w:rsidRPr="009D4EEA">
        <w:rPr>
          <w:rFonts w:ascii="Arial" w:hAnsi="Arial"/>
          <w:b/>
          <w:bCs/>
          <w:color w:val="auto"/>
          <w:sz w:val="22"/>
          <w:szCs w:val="22"/>
          <w:u w:color="A1A1A1"/>
          <w:shd w:val="clear" w:color="auto" w:fill="FFFFFF"/>
        </w:rPr>
        <w:t xml:space="preserve"> on the right. </w:t>
      </w:r>
      <w:r w:rsidR="00926647" w:rsidRPr="009D4EEA">
        <w:rPr>
          <w:rFonts w:ascii="Arial" w:hAnsi="Arial"/>
          <w:b/>
          <w:bCs/>
          <w:color w:val="auto"/>
          <w:sz w:val="22"/>
          <w:szCs w:val="22"/>
          <w:u w:color="A1A1A1"/>
          <w:shd w:val="clear" w:color="auto" w:fill="FFFFFF"/>
        </w:rPr>
        <w:t>The paragraph numbers are there</w:t>
      </w:r>
      <w:r w:rsidR="00913952" w:rsidRPr="009D4EEA">
        <w:rPr>
          <w:rFonts w:ascii="Arial" w:hAnsi="Arial"/>
          <w:b/>
          <w:bCs/>
          <w:color w:val="auto"/>
          <w:sz w:val="22"/>
          <w:szCs w:val="22"/>
          <w:u w:color="A1A1A1"/>
          <w:shd w:val="clear" w:color="auto" w:fill="FFFFFF"/>
        </w:rPr>
        <w:t xml:space="preserve"> to help you. </w:t>
      </w:r>
    </w:p>
    <w:p w14:paraId="2AEE703B" w14:textId="77777777" w:rsidR="005F1A9B" w:rsidRPr="009D4EEA" w:rsidRDefault="005F1A9B" w:rsidP="005F1A9B">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p>
    <w:p w14:paraId="116AD424" w14:textId="77777777" w:rsidR="005F1A9B" w:rsidRPr="009D4EEA" w:rsidRDefault="005F1A9B" w:rsidP="005F1A9B">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tbl>
      <w:tblPr>
        <w:tblStyle w:val="Tabellenraster"/>
        <w:tblW w:w="0" w:type="auto"/>
        <w:tblInd w:w="137" w:type="dxa"/>
        <w:tblLook w:val="04A0" w:firstRow="1" w:lastRow="0" w:firstColumn="1" w:lastColumn="0" w:noHBand="0" w:noVBand="1"/>
      </w:tblPr>
      <w:tblGrid>
        <w:gridCol w:w="4394"/>
        <w:gridCol w:w="5103"/>
      </w:tblGrid>
      <w:tr w:rsidR="00A62804" w:rsidRPr="009D4EEA" w14:paraId="789A8540" w14:textId="77777777" w:rsidTr="00CB4145">
        <w:tc>
          <w:tcPr>
            <w:tcW w:w="4394" w:type="dxa"/>
          </w:tcPr>
          <w:p w14:paraId="7FBAEBDE" w14:textId="73531A8D" w:rsidR="00CB4145" w:rsidRPr="009D4EEA" w:rsidRDefault="008A095E" w:rsidP="00CB4145">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Who | </w:t>
            </w:r>
            <w:r w:rsidR="00117473" w:rsidRPr="009D4EEA">
              <w:rPr>
                <w:rFonts w:ascii="Arial" w:hAnsi="Arial" w:cs="Arial"/>
                <w:color w:val="auto"/>
                <w:spacing w:val="-2"/>
                <w:sz w:val="22"/>
                <w:szCs w:val="22"/>
                <w:u w:color="EC4600"/>
              </w:rPr>
              <w:t xml:space="preserve">landowners | </w:t>
            </w:r>
            <w:r w:rsidRPr="009D4EEA">
              <w:rPr>
                <w:rFonts w:ascii="Arial" w:hAnsi="Arial" w:cs="Arial"/>
                <w:color w:val="auto"/>
                <w:spacing w:val="-2"/>
                <w:sz w:val="22"/>
                <w:szCs w:val="22"/>
                <w:u w:color="EC4600"/>
              </w:rPr>
              <w:t>Homestead Act</w:t>
            </w:r>
            <w:r w:rsidR="00117473" w:rsidRPr="009D4EEA">
              <w:rPr>
                <w:rFonts w:ascii="Arial" w:hAnsi="Arial" w:cs="Arial"/>
                <w:color w:val="auto"/>
                <w:spacing w:val="-2"/>
                <w:sz w:val="22"/>
                <w:szCs w:val="22"/>
                <w:u w:color="EC4600"/>
              </w:rPr>
              <w:t>:</w:t>
            </w:r>
          </w:p>
        </w:tc>
        <w:tc>
          <w:tcPr>
            <w:tcW w:w="5103" w:type="dxa"/>
          </w:tcPr>
          <w:p w14:paraId="21741169" w14:textId="51238A08" w:rsidR="00A62804" w:rsidRPr="009D4EEA" w:rsidRDefault="00DC4B79" w:rsidP="00CB4145">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p</w:t>
            </w:r>
            <w:r w:rsidR="00CB4145" w:rsidRPr="009D4EEA">
              <w:rPr>
                <w:rFonts w:ascii="Arial" w:hAnsi="Arial" w:cs="Arial"/>
                <w:color w:val="auto"/>
                <w:spacing w:val="-2"/>
                <w:sz w:val="22"/>
                <w:szCs w:val="22"/>
                <w:u w:color="EC4600"/>
              </w:rPr>
              <w:t>oor people, former slaves, women, immigrants (para. 3)</w:t>
            </w:r>
          </w:p>
          <w:p w14:paraId="40F7AC51" w14:textId="338F7479" w:rsidR="00B976FB" w:rsidRPr="009D4EEA" w:rsidRDefault="00B976FB" w:rsidP="00B976FB">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p>
        </w:tc>
      </w:tr>
      <w:tr w:rsidR="00A62804" w:rsidRPr="009D4EEA" w14:paraId="12B29A1E" w14:textId="77777777" w:rsidTr="00CB4145">
        <w:tc>
          <w:tcPr>
            <w:tcW w:w="4394" w:type="dxa"/>
          </w:tcPr>
          <w:p w14:paraId="5AF6E2AE" w14:textId="552B7E02" w:rsidR="008A095E" w:rsidRPr="009D4EEA" w:rsidRDefault="008A095E" w:rsidP="008A095E">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480" w:lineRule="auto"/>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What | </w:t>
            </w:r>
            <w:r w:rsidR="00117473" w:rsidRPr="009D4EEA">
              <w:rPr>
                <w:rFonts w:ascii="Arial" w:hAnsi="Arial" w:cs="Arial"/>
                <w:color w:val="auto"/>
                <w:spacing w:val="-2"/>
                <w:sz w:val="22"/>
                <w:szCs w:val="22"/>
                <w:u w:color="EC4600"/>
              </w:rPr>
              <w:t>receive | Homestead Act</w:t>
            </w:r>
            <w:r w:rsidRPr="009D4EEA">
              <w:rPr>
                <w:rFonts w:ascii="Arial" w:hAnsi="Arial" w:cs="Arial"/>
                <w:color w:val="auto"/>
                <w:spacing w:val="-2"/>
                <w:sz w:val="22"/>
                <w:szCs w:val="22"/>
                <w:u w:color="EC4600"/>
              </w:rPr>
              <w:t>:</w:t>
            </w:r>
            <w:r w:rsidRPr="009D4EEA">
              <w:rPr>
                <w:rFonts w:ascii="Arial" w:hAnsi="Arial" w:cs="Arial"/>
                <w:color w:val="auto"/>
                <w:spacing w:val="-2"/>
                <w:sz w:val="22"/>
                <w:szCs w:val="22"/>
                <w:u w:color="EC4600"/>
              </w:rPr>
              <w:br/>
            </w:r>
          </w:p>
        </w:tc>
        <w:tc>
          <w:tcPr>
            <w:tcW w:w="5103" w:type="dxa"/>
          </w:tcPr>
          <w:p w14:paraId="4C6325EC" w14:textId="7CEEA16B" w:rsidR="00A62804" w:rsidRPr="009D4EEA" w:rsidRDefault="00CB4145" w:rsidP="002518B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a 160</w:t>
            </w:r>
            <w:r w:rsidR="001E6FE8" w:rsidRPr="009D4EEA">
              <w:rPr>
                <w:rFonts w:ascii="Arial" w:hAnsi="Arial" w:cs="Arial"/>
                <w:color w:val="auto"/>
                <w:spacing w:val="-2"/>
                <w:sz w:val="22"/>
                <w:szCs w:val="22"/>
                <w:u w:color="EC4600"/>
              </w:rPr>
              <w:t>-</w:t>
            </w:r>
            <w:r w:rsidRPr="009D4EEA">
              <w:rPr>
                <w:rFonts w:ascii="Arial" w:hAnsi="Arial" w:cs="Arial"/>
                <w:color w:val="auto"/>
                <w:spacing w:val="-2"/>
                <w:sz w:val="22"/>
                <w:szCs w:val="22"/>
                <w:u w:color="EC4600"/>
              </w:rPr>
              <w:t xml:space="preserve">acre plot of public land for </w:t>
            </w:r>
            <w:r w:rsidR="002518BE" w:rsidRPr="009D4EEA">
              <w:rPr>
                <w:rFonts w:ascii="Arial" w:hAnsi="Arial" w:cs="Arial"/>
                <w:color w:val="auto"/>
                <w:spacing w:val="-2"/>
                <w:sz w:val="22"/>
                <w:szCs w:val="22"/>
                <w:u w:color="EC4600"/>
              </w:rPr>
              <w:t xml:space="preserve">a small filing fee </w:t>
            </w:r>
            <w:r w:rsidRPr="009D4EEA">
              <w:rPr>
                <w:rFonts w:ascii="Arial" w:hAnsi="Arial" w:cs="Arial"/>
                <w:color w:val="auto"/>
                <w:spacing w:val="-2"/>
                <w:sz w:val="22"/>
                <w:szCs w:val="22"/>
                <w:u w:color="EC4600"/>
              </w:rPr>
              <w:t>(para. 3)</w:t>
            </w:r>
          </w:p>
        </w:tc>
      </w:tr>
      <w:tr w:rsidR="00A62804" w:rsidRPr="009D4EEA" w14:paraId="1FFDE757" w14:textId="77777777" w:rsidTr="00CB4145">
        <w:tc>
          <w:tcPr>
            <w:tcW w:w="4394" w:type="dxa"/>
          </w:tcPr>
          <w:p w14:paraId="68CF1A08" w14:textId="21CF7326" w:rsidR="008A095E" w:rsidRPr="009D4EEA" w:rsidRDefault="008A095E" w:rsidP="008A095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When | </w:t>
            </w:r>
            <w:r w:rsidR="00117473" w:rsidRPr="009D4EEA">
              <w:rPr>
                <w:rFonts w:ascii="Arial" w:hAnsi="Arial" w:cs="Arial"/>
                <w:color w:val="auto"/>
                <w:spacing w:val="-2"/>
                <w:sz w:val="22"/>
                <w:szCs w:val="22"/>
                <w:u w:color="EC4600"/>
              </w:rPr>
              <w:t xml:space="preserve">Homestead Act | </w:t>
            </w:r>
            <w:r w:rsidRPr="009D4EEA">
              <w:rPr>
                <w:rFonts w:ascii="Arial" w:hAnsi="Arial" w:cs="Arial"/>
                <w:color w:val="auto"/>
                <w:spacing w:val="-2"/>
                <w:sz w:val="22"/>
                <w:szCs w:val="22"/>
                <w:u w:color="EC4600"/>
              </w:rPr>
              <w:t>signed:</w:t>
            </w:r>
            <w:r w:rsidRPr="009D4EEA">
              <w:rPr>
                <w:rFonts w:ascii="Arial" w:hAnsi="Arial" w:cs="Arial"/>
                <w:color w:val="auto"/>
                <w:spacing w:val="-2"/>
                <w:sz w:val="22"/>
                <w:szCs w:val="22"/>
                <w:u w:color="EC4600"/>
              </w:rPr>
              <w:br/>
            </w:r>
            <w:r w:rsidRPr="009D4EEA">
              <w:rPr>
                <w:rFonts w:ascii="Arial" w:hAnsi="Arial" w:cs="Arial"/>
                <w:color w:val="auto"/>
                <w:spacing w:val="-2"/>
                <w:sz w:val="22"/>
                <w:szCs w:val="22"/>
                <w:u w:color="EC4600"/>
              </w:rPr>
              <w:br/>
            </w:r>
            <w:r w:rsidRPr="009D4EEA">
              <w:rPr>
                <w:rFonts w:ascii="Arial" w:hAnsi="Arial" w:cs="Arial"/>
                <w:color w:val="auto"/>
                <w:spacing w:val="-2"/>
                <w:sz w:val="22"/>
                <w:szCs w:val="22"/>
                <w:u w:color="EC4600"/>
              </w:rPr>
              <w:br/>
            </w:r>
          </w:p>
        </w:tc>
        <w:tc>
          <w:tcPr>
            <w:tcW w:w="5103" w:type="dxa"/>
          </w:tcPr>
          <w:p w14:paraId="6C269A64" w14:textId="301CF008" w:rsidR="00A62804" w:rsidRPr="009D4EEA" w:rsidRDefault="00CB4145" w:rsidP="006F1447">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May 20</w:t>
            </w:r>
            <w:r w:rsidR="002518BE" w:rsidRPr="009D4EEA">
              <w:rPr>
                <w:rFonts w:ascii="Arial" w:hAnsi="Arial" w:cs="Arial"/>
                <w:color w:val="auto"/>
                <w:spacing w:val="-2"/>
                <w:sz w:val="22"/>
                <w:szCs w:val="22"/>
                <w:u w:color="EC4600"/>
              </w:rPr>
              <w:t xml:space="preserve">, </w:t>
            </w:r>
            <w:r w:rsidRPr="009D4EEA">
              <w:rPr>
                <w:rFonts w:ascii="Arial" w:hAnsi="Arial" w:cs="Arial"/>
                <w:color w:val="auto"/>
                <w:spacing w:val="-2"/>
                <w:sz w:val="22"/>
                <w:szCs w:val="22"/>
                <w:u w:color="EC4600"/>
              </w:rPr>
              <w:t>1862</w:t>
            </w:r>
            <w:r w:rsidR="008A095E" w:rsidRPr="009D4EEA">
              <w:rPr>
                <w:rFonts w:ascii="Arial" w:hAnsi="Arial" w:cs="Arial"/>
                <w:color w:val="auto"/>
                <w:spacing w:val="-2"/>
                <w:sz w:val="22"/>
                <w:szCs w:val="22"/>
                <w:u w:color="EC4600"/>
              </w:rPr>
              <w:t xml:space="preserve"> (para. 1)</w:t>
            </w:r>
          </w:p>
        </w:tc>
      </w:tr>
      <w:tr w:rsidR="00A62804" w:rsidRPr="009D4EEA" w14:paraId="043D7AAF" w14:textId="77777777" w:rsidTr="00CB4145">
        <w:tc>
          <w:tcPr>
            <w:tcW w:w="4394" w:type="dxa"/>
          </w:tcPr>
          <w:p w14:paraId="21F23103" w14:textId="50C2A017" w:rsidR="008A095E" w:rsidRPr="009D4EEA" w:rsidRDefault="008A095E" w:rsidP="008A095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Where | </w:t>
            </w:r>
            <w:r w:rsidR="002518BE" w:rsidRPr="009D4EEA">
              <w:rPr>
                <w:rFonts w:ascii="Arial" w:hAnsi="Arial" w:cs="Arial"/>
                <w:color w:val="auto"/>
                <w:spacing w:val="-2"/>
                <w:sz w:val="22"/>
                <w:szCs w:val="22"/>
                <w:u w:color="EC4600"/>
              </w:rPr>
              <w:t>people</w:t>
            </w:r>
            <w:r w:rsidR="00F05680" w:rsidRPr="009D4EEA">
              <w:rPr>
                <w:rFonts w:ascii="Arial" w:hAnsi="Arial" w:cs="Arial"/>
                <w:color w:val="auto"/>
                <w:spacing w:val="-2"/>
                <w:sz w:val="22"/>
                <w:szCs w:val="22"/>
                <w:u w:color="EC4600"/>
              </w:rPr>
              <w:t xml:space="preserve"> | </w:t>
            </w:r>
            <w:r w:rsidR="002518BE" w:rsidRPr="009D4EEA">
              <w:rPr>
                <w:rFonts w:ascii="Arial" w:hAnsi="Arial" w:cs="Arial"/>
                <w:color w:val="auto"/>
                <w:spacing w:val="-2"/>
                <w:sz w:val="22"/>
                <w:szCs w:val="22"/>
                <w:u w:color="EC4600"/>
              </w:rPr>
              <w:t>move</w:t>
            </w:r>
            <w:r w:rsidR="00F05680" w:rsidRPr="009D4EEA">
              <w:rPr>
                <w:rFonts w:ascii="Arial" w:hAnsi="Arial" w:cs="Arial"/>
                <w:color w:val="auto"/>
                <w:spacing w:val="-2"/>
                <w:sz w:val="22"/>
                <w:szCs w:val="22"/>
                <w:u w:color="EC4600"/>
              </w:rPr>
              <w:t xml:space="preserve"> | Homestead Act</w:t>
            </w:r>
            <w:r w:rsidRPr="009D4EEA">
              <w:rPr>
                <w:rFonts w:ascii="Arial" w:hAnsi="Arial" w:cs="Arial"/>
                <w:color w:val="auto"/>
                <w:spacing w:val="-2"/>
                <w:sz w:val="22"/>
                <w:szCs w:val="22"/>
                <w:u w:color="EC4600"/>
              </w:rPr>
              <w:t>:</w:t>
            </w:r>
          </w:p>
          <w:p w14:paraId="6AA0B591" w14:textId="634EFF54" w:rsidR="00A62804" w:rsidRPr="009D4EEA" w:rsidRDefault="00A62804" w:rsidP="008A095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br/>
            </w:r>
          </w:p>
        </w:tc>
        <w:tc>
          <w:tcPr>
            <w:tcW w:w="5103" w:type="dxa"/>
          </w:tcPr>
          <w:p w14:paraId="32626806" w14:textId="04A56561" w:rsidR="00A62804" w:rsidRPr="009D4EEA" w:rsidRDefault="00CB4145" w:rsidP="002518B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the </w:t>
            </w:r>
            <w:r w:rsidR="002518BE" w:rsidRPr="009D4EEA">
              <w:rPr>
                <w:rFonts w:ascii="Arial" w:hAnsi="Arial" w:cs="Arial"/>
                <w:color w:val="auto"/>
                <w:spacing w:val="-2"/>
                <w:sz w:val="22"/>
                <w:szCs w:val="22"/>
                <w:u w:color="EC4600"/>
              </w:rPr>
              <w:t>W</w:t>
            </w:r>
            <w:r w:rsidRPr="009D4EEA">
              <w:rPr>
                <w:rFonts w:ascii="Arial" w:hAnsi="Arial" w:cs="Arial"/>
                <w:color w:val="auto"/>
                <w:spacing w:val="-2"/>
                <w:sz w:val="22"/>
                <w:szCs w:val="22"/>
                <w:u w:color="EC4600"/>
              </w:rPr>
              <w:t xml:space="preserve">est of the United States (para. </w:t>
            </w:r>
            <w:r w:rsidR="008A095E" w:rsidRPr="009D4EEA">
              <w:rPr>
                <w:rFonts w:ascii="Arial" w:hAnsi="Arial" w:cs="Arial"/>
                <w:color w:val="auto"/>
                <w:spacing w:val="-2"/>
                <w:sz w:val="22"/>
                <w:szCs w:val="22"/>
                <w:u w:color="EC4600"/>
              </w:rPr>
              <w:t>2)</w:t>
            </w:r>
          </w:p>
        </w:tc>
      </w:tr>
      <w:tr w:rsidR="00A62804" w:rsidRPr="009D4EEA" w14:paraId="0AB4079C" w14:textId="77777777" w:rsidTr="00CB4145">
        <w:tc>
          <w:tcPr>
            <w:tcW w:w="4394" w:type="dxa"/>
          </w:tcPr>
          <w:p w14:paraId="45985082" w14:textId="33C510A5" w:rsidR="00A62804" w:rsidRPr="009D4EEA" w:rsidRDefault="008A095E" w:rsidP="008A095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Why | </w:t>
            </w:r>
            <w:r w:rsidR="00F05680" w:rsidRPr="009D4EEA">
              <w:rPr>
                <w:rFonts w:ascii="Arial" w:hAnsi="Arial" w:cs="Arial"/>
                <w:color w:val="auto"/>
                <w:spacing w:val="-2"/>
                <w:sz w:val="22"/>
                <w:szCs w:val="22"/>
                <w:u w:color="EC4600"/>
              </w:rPr>
              <w:t>Homestead Act | signed</w:t>
            </w:r>
            <w:r w:rsidRPr="009D4EEA">
              <w:rPr>
                <w:rFonts w:ascii="Arial" w:hAnsi="Arial" w:cs="Arial"/>
                <w:color w:val="auto"/>
                <w:spacing w:val="-2"/>
                <w:sz w:val="22"/>
                <w:szCs w:val="22"/>
                <w:u w:color="EC4600"/>
              </w:rPr>
              <w:t>:</w:t>
            </w:r>
            <w:r w:rsidRPr="009D4EEA">
              <w:rPr>
                <w:rFonts w:ascii="Arial" w:hAnsi="Arial" w:cs="Arial"/>
                <w:color w:val="auto"/>
                <w:spacing w:val="-2"/>
                <w:sz w:val="22"/>
                <w:szCs w:val="22"/>
                <w:u w:color="EC4600"/>
              </w:rPr>
              <w:br/>
            </w:r>
            <w:r w:rsidRPr="009D4EEA">
              <w:rPr>
                <w:rStyle w:val="603VokabeldeutschReadOn"/>
                <w:rFonts w:cs="Arial"/>
                <w:sz w:val="22"/>
                <w:szCs w:val="22"/>
              </w:rPr>
              <w:br/>
            </w:r>
            <w:r w:rsidR="00A62804" w:rsidRPr="009D4EEA">
              <w:rPr>
                <w:rStyle w:val="603VokabeldeutschReadOn"/>
                <w:rFonts w:cs="Arial"/>
                <w:sz w:val="22"/>
                <w:szCs w:val="22"/>
              </w:rPr>
              <w:br/>
            </w:r>
          </w:p>
        </w:tc>
        <w:tc>
          <w:tcPr>
            <w:tcW w:w="5103" w:type="dxa"/>
          </w:tcPr>
          <w:p w14:paraId="7F556942" w14:textId="5F11952F" w:rsidR="00A62804" w:rsidRPr="009D4EEA" w:rsidRDefault="00DC4B79" w:rsidP="006F1447">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t</w:t>
            </w:r>
            <w:r w:rsidR="00CB4145" w:rsidRPr="009D4EEA">
              <w:rPr>
                <w:rFonts w:ascii="Arial" w:hAnsi="Arial" w:cs="Arial"/>
                <w:color w:val="auto"/>
                <w:spacing w:val="-2"/>
                <w:sz w:val="22"/>
                <w:szCs w:val="22"/>
                <w:u w:color="EC4600"/>
              </w:rPr>
              <w:t xml:space="preserve">o encourage people to move out West </w:t>
            </w:r>
            <w:r w:rsidR="00CB4145" w:rsidRPr="009D4EEA">
              <w:rPr>
                <w:rFonts w:ascii="Arial" w:hAnsi="Arial" w:cs="Arial"/>
                <w:color w:val="auto"/>
                <w:spacing w:val="-2"/>
                <w:sz w:val="22"/>
                <w:szCs w:val="22"/>
                <w:u w:color="EC4600"/>
              </w:rPr>
              <w:br/>
              <w:t>(para. 1)</w:t>
            </w:r>
          </w:p>
        </w:tc>
      </w:tr>
      <w:tr w:rsidR="00A62804" w:rsidRPr="009D4EEA" w14:paraId="03119907" w14:textId="77777777" w:rsidTr="00CB4145">
        <w:tc>
          <w:tcPr>
            <w:tcW w:w="4394" w:type="dxa"/>
          </w:tcPr>
          <w:p w14:paraId="37949E40" w14:textId="4D3CFA0F" w:rsidR="00A62804" w:rsidRPr="009D4EEA" w:rsidRDefault="008A095E" w:rsidP="008A095E">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How | </w:t>
            </w:r>
            <w:r w:rsidR="00117473" w:rsidRPr="009D4EEA">
              <w:rPr>
                <w:rFonts w:ascii="Arial" w:hAnsi="Arial" w:cs="Arial"/>
                <w:color w:val="auto"/>
                <w:spacing w:val="-2"/>
                <w:sz w:val="22"/>
                <w:szCs w:val="22"/>
                <w:u w:color="EC4600"/>
              </w:rPr>
              <w:t>receive | free</w:t>
            </w:r>
            <w:r w:rsidRPr="009D4EEA">
              <w:rPr>
                <w:rFonts w:ascii="Arial" w:hAnsi="Arial" w:cs="Arial"/>
                <w:color w:val="auto"/>
                <w:spacing w:val="-2"/>
                <w:sz w:val="22"/>
                <w:szCs w:val="22"/>
                <w:u w:color="EC4600"/>
              </w:rPr>
              <w:t>:</w:t>
            </w:r>
            <w:r w:rsidRPr="009D4EEA">
              <w:rPr>
                <w:rFonts w:ascii="Arial" w:hAnsi="Arial" w:cs="Arial"/>
                <w:color w:val="auto"/>
                <w:spacing w:val="-2"/>
                <w:sz w:val="22"/>
                <w:szCs w:val="22"/>
                <w:u w:color="EC4600"/>
              </w:rPr>
              <w:br/>
            </w:r>
            <w:r w:rsidRPr="009D4EEA">
              <w:rPr>
                <w:rFonts w:ascii="Arial" w:hAnsi="Arial" w:cs="Arial"/>
                <w:color w:val="auto"/>
                <w:spacing w:val="-2"/>
                <w:sz w:val="22"/>
                <w:szCs w:val="22"/>
                <w:u w:color="EC4600"/>
              </w:rPr>
              <w:br/>
            </w:r>
            <w:r w:rsidR="00A62804" w:rsidRPr="009D4EEA">
              <w:rPr>
                <w:rFonts w:ascii="Arial" w:hAnsi="Arial" w:cs="Arial"/>
                <w:color w:val="auto"/>
                <w:spacing w:val="-2"/>
                <w:sz w:val="22"/>
                <w:szCs w:val="22"/>
                <w:u w:color="EC4600"/>
              </w:rPr>
              <w:br/>
            </w:r>
          </w:p>
        </w:tc>
        <w:tc>
          <w:tcPr>
            <w:tcW w:w="5103" w:type="dxa"/>
          </w:tcPr>
          <w:p w14:paraId="5B87C807" w14:textId="1FBD3F05" w:rsidR="00A62804" w:rsidRPr="009D4EEA" w:rsidRDefault="008A095E" w:rsidP="006F1447">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260" w:lineRule="atLeast"/>
              <w:rPr>
                <w:rFonts w:ascii="Arial" w:hAnsi="Arial" w:cs="Arial"/>
                <w:color w:val="auto"/>
                <w:spacing w:val="-2"/>
                <w:sz w:val="22"/>
                <w:szCs w:val="22"/>
                <w:u w:color="EC4600"/>
              </w:rPr>
            </w:pPr>
            <w:r w:rsidRPr="009D4EEA">
              <w:rPr>
                <w:rFonts w:ascii="Arial" w:hAnsi="Arial" w:cs="Arial"/>
                <w:color w:val="auto"/>
                <w:spacing w:val="-2"/>
                <w:sz w:val="22"/>
                <w:szCs w:val="22"/>
                <w:u w:color="EC4600"/>
              </w:rPr>
              <w:t xml:space="preserve">by paying a small fee and living on the land while improving it for </w:t>
            </w:r>
            <w:r w:rsidR="001E6FE8" w:rsidRPr="009D4EEA">
              <w:rPr>
                <w:rFonts w:ascii="Arial" w:hAnsi="Arial" w:cs="Arial"/>
                <w:color w:val="auto"/>
                <w:spacing w:val="-2"/>
                <w:sz w:val="22"/>
                <w:szCs w:val="22"/>
                <w:u w:color="EC4600"/>
              </w:rPr>
              <w:t>five</w:t>
            </w:r>
            <w:r w:rsidRPr="009D4EEA">
              <w:rPr>
                <w:rFonts w:ascii="Arial" w:hAnsi="Arial" w:cs="Arial"/>
                <w:color w:val="auto"/>
                <w:spacing w:val="-2"/>
                <w:sz w:val="22"/>
                <w:szCs w:val="22"/>
                <w:u w:color="EC4600"/>
              </w:rPr>
              <w:t xml:space="preserve"> years (para. 3)</w:t>
            </w:r>
          </w:p>
        </w:tc>
      </w:tr>
    </w:tbl>
    <w:p w14:paraId="10F51F09" w14:textId="0E42F710" w:rsidR="00A74345" w:rsidRPr="009D4EEA" w:rsidRDefault="00A74345" w:rsidP="00A7434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3A0CDE2E" w14:textId="1AB45B7C" w:rsidR="00BE3D4D" w:rsidRPr="009D4EEA" w:rsidRDefault="00BE3D4D" w:rsidP="00A7434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1426768C" w14:textId="77777777" w:rsidR="00BE3D4D" w:rsidRPr="009D4EEA" w:rsidRDefault="00BE3D4D" w:rsidP="00A7434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60427FC3" w14:textId="77777777" w:rsidR="00476CC4" w:rsidRPr="009D4EEA" w:rsidRDefault="00476CC4" w:rsidP="00A7434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1DAA4138" w14:textId="018ECA5C" w:rsidR="00476CC4" w:rsidRPr="009D4EEA" w:rsidRDefault="008A095E" w:rsidP="00913952">
      <w:pPr>
        <w:pStyle w:val="Listenabsatz"/>
        <w:numPr>
          <w:ilvl w:val="0"/>
          <w:numId w:val="32"/>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 xml:space="preserve">Now read the rest of the article </w:t>
      </w:r>
      <w:r w:rsidR="00591561" w:rsidRPr="009D4EEA">
        <w:rPr>
          <w:rFonts w:ascii="Arial" w:hAnsi="Arial"/>
          <w:b/>
          <w:bCs/>
          <w:color w:val="auto"/>
          <w:sz w:val="22"/>
          <w:szCs w:val="22"/>
          <w:u w:color="A1A1A1"/>
          <w:shd w:val="clear" w:color="auto" w:fill="FFFFFF"/>
        </w:rPr>
        <w:t>to</w:t>
      </w:r>
      <w:r w:rsidRPr="009D4EEA">
        <w:rPr>
          <w:rFonts w:ascii="Arial" w:hAnsi="Arial"/>
          <w:b/>
          <w:bCs/>
          <w:color w:val="auto"/>
          <w:sz w:val="22"/>
          <w:szCs w:val="22"/>
          <w:u w:color="A1A1A1"/>
          <w:shd w:val="clear" w:color="auto" w:fill="FFFFFF"/>
        </w:rPr>
        <w:t xml:space="preserve"> </w:t>
      </w:r>
      <w:r w:rsidR="00F64D1E" w:rsidRPr="009D4EEA">
        <w:rPr>
          <w:rFonts w:ascii="Arial" w:hAnsi="Arial"/>
          <w:b/>
          <w:bCs/>
          <w:color w:val="auto"/>
          <w:sz w:val="22"/>
          <w:szCs w:val="22"/>
          <w:u w:color="A1A1A1"/>
          <w:shd w:val="clear" w:color="auto" w:fill="FFFFFF"/>
        </w:rPr>
        <w:t>find answers to the questions below. Write full sentences and use your own words.</w:t>
      </w:r>
    </w:p>
    <w:p w14:paraId="7650A752" w14:textId="77777777" w:rsidR="00A54961" w:rsidRPr="009D4EEA" w:rsidRDefault="00A54961" w:rsidP="00A54961">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01F7E6D7" w14:textId="0F60CE4D" w:rsidR="00536D22" w:rsidRPr="009D4EEA" w:rsidRDefault="001E6FE8" w:rsidP="001E6FE8">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3"/>
        <w:rPr>
          <w:rFonts w:ascii="Helvetica" w:eastAsia="Arial Unicode MS" w:hAnsi="Helvetica" w:cs="Helvetica"/>
          <w:sz w:val="22"/>
          <w:szCs w:val="22"/>
          <w14:textOutline w14:w="0" w14:cap="rnd" w14:cmpd="sng" w14:algn="ctr">
            <w14:noFill/>
            <w14:prstDash w14:val="solid"/>
            <w14:bevel/>
          </w14:textOutline>
        </w:rPr>
      </w:pPr>
      <w:proofErr w:type="gramStart"/>
      <w:r w:rsidRPr="009D4EEA">
        <w:rPr>
          <w:rFonts w:ascii="Helvetica" w:eastAsia="Arial Unicode MS" w:hAnsi="Helvetica" w:cs="Helvetica"/>
          <w:b/>
          <w:bCs/>
          <w:sz w:val="22"/>
          <w:szCs w:val="22"/>
          <w14:textOutline w14:w="0" w14:cap="rnd" w14:cmpd="sng" w14:algn="ctr">
            <w14:noFill/>
            <w14:prstDash w14:val="solid"/>
            <w14:bevel/>
          </w14:textOutline>
        </w:rPr>
        <w:t>a)</w:t>
      </w:r>
      <w:r w:rsidRPr="009D4EEA">
        <w:rPr>
          <w:rFonts w:ascii="Helvetica" w:eastAsia="Arial Unicode MS" w:hAnsi="Helvetica" w:cs="Helvetica"/>
          <w:sz w:val="22"/>
          <w:szCs w:val="22"/>
          <w14:textOutline w14:w="0" w14:cap="rnd" w14:cmpd="sng" w14:algn="ctr">
            <w14:noFill/>
            <w14:prstDash w14:val="solid"/>
            <w14:bevel/>
          </w14:textOutline>
        </w:rPr>
        <w:tab/>
      </w:r>
      <w:r w:rsidR="008A095E" w:rsidRPr="009D4EEA">
        <w:rPr>
          <w:rFonts w:ascii="Helvetica" w:eastAsia="Arial Unicode MS" w:hAnsi="Helvetica" w:cs="Helvetica"/>
          <w:sz w:val="22"/>
          <w:szCs w:val="22"/>
          <w14:textOutline w14:w="0" w14:cap="rnd" w14:cmpd="sng" w14:algn="ctr">
            <w14:noFill/>
            <w14:prstDash w14:val="solid"/>
            <w14:bevel/>
          </w14:textOutline>
        </w:rPr>
        <w:t>Who</w:t>
      </w:r>
      <w:proofErr w:type="gramEnd"/>
      <w:r w:rsidR="008A095E" w:rsidRPr="009D4EEA">
        <w:rPr>
          <w:rFonts w:ascii="Helvetica" w:eastAsia="Arial Unicode MS" w:hAnsi="Helvetica" w:cs="Helvetica"/>
          <w:sz w:val="22"/>
          <w:szCs w:val="22"/>
          <w14:textOutline w14:w="0" w14:cap="rnd" w14:cmpd="sng" w14:algn="ctr">
            <w14:noFill/>
            <w14:prstDash w14:val="solid"/>
            <w14:bevel/>
          </w14:textOutline>
        </w:rPr>
        <w:t xml:space="preserve"> was the Homestead Act</w:t>
      </w:r>
      <w:r w:rsidR="00F64D1E" w:rsidRPr="009D4EEA">
        <w:rPr>
          <w:rFonts w:ascii="Helvetica" w:eastAsia="Arial Unicode MS" w:hAnsi="Helvetica" w:cs="Helvetica"/>
          <w:sz w:val="22"/>
          <w:szCs w:val="22"/>
          <w14:textOutline w14:w="0" w14:cap="rnd" w14:cmpd="sng" w14:algn="ctr">
            <w14:noFill/>
            <w14:prstDash w14:val="solid"/>
            <w14:bevel/>
          </w14:textOutline>
        </w:rPr>
        <w:t xml:space="preserve"> closed to</w:t>
      </w:r>
      <w:r w:rsidR="008A095E" w:rsidRPr="009D4EEA">
        <w:rPr>
          <w:rFonts w:ascii="Helvetica" w:eastAsia="Arial Unicode MS" w:hAnsi="Helvetica" w:cs="Helvetica"/>
          <w:sz w:val="22"/>
          <w:szCs w:val="22"/>
          <w14:textOutline w14:w="0" w14:cap="rnd" w14:cmpd="sng" w14:algn="ctr">
            <w14:noFill/>
            <w14:prstDash w14:val="solid"/>
            <w14:bevel/>
          </w14:textOutline>
        </w:rPr>
        <w:t>?</w:t>
      </w:r>
      <w:r w:rsidR="00027938" w:rsidRPr="009D4EEA">
        <w:rPr>
          <w:rFonts w:ascii="Helvetica" w:eastAsia="Arial Unicode MS" w:hAnsi="Helvetica" w:cs="Helvetica"/>
          <w:sz w:val="22"/>
          <w:szCs w:val="22"/>
          <w14:textOutline w14:w="0" w14:cap="rnd" w14:cmpd="sng" w14:algn="ctr">
            <w14:noFill/>
            <w14:prstDash w14:val="solid"/>
            <w14:bevel/>
          </w14:textOutline>
        </w:rPr>
        <w:t xml:space="preserve"> </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027938" w:rsidRPr="009D4EEA">
        <w:rPr>
          <w:rFonts w:ascii="Helvetica" w:eastAsia="Arial Unicode MS" w:hAnsi="Helvetica" w:cs="Helvetica"/>
          <w:sz w:val="22"/>
          <w:szCs w:val="22"/>
          <w14:textOutline w14:w="0" w14:cap="rnd" w14:cmpd="sng" w14:algn="ctr">
            <w14:noFill/>
            <w14:prstDash w14:val="solid"/>
            <w14:bevel/>
          </w14:textOutline>
        </w:rPr>
        <w:br/>
      </w:r>
    </w:p>
    <w:p w14:paraId="44B0FA1C" w14:textId="77777777" w:rsidR="00951026" w:rsidRPr="009D4EEA" w:rsidRDefault="00951026" w:rsidP="001E6FE8">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3"/>
        <w:rPr>
          <w:rFonts w:ascii="Helvetica" w:eastAsia="Arial Unicode MS" w:hAnsi="Helvetica" w:cs="Helvetica"/>
          <w:b/>
          <w:bCs/>
          <w:sz w:val="22"/>
          <w:szCs w:val="22"/>
          <w14:textOutline w14:w="0" w14:cap="rnd" w14:cmpd="sng" w14:algn="ctr">
            <w14:noFill/>
            <w14:prstDash w14:val="solid"/>
            <w14:bevel/>
          </w14:textOutline>
        </w:rPr>
      </w:pPr>
    </w:p>
    <w:p w14:paraId="7ABAFDAB" w14:textId="1CB77284" w:rsidR="00027938" w:rsidRPr="009D4EEA" w:rsidRDefault="001E6FE8" w:rsidP="001E6FE8">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3"/>
        <w:rPr>
          <w:rFonts w:ascii="Helvetica" w:eastAsia="Arial Unicode MS" w:hAnsi="Helvetica" w:cs="Helvetica"/>
          <w:sz w:val="22"/>
          <w:szCs w:val="22"/>
          <w14:textOutline w14:w="0" w14:cap="rnd" w14:cmpd="sng" w14:algn="ctr">
            <w14:noFill/>
            <w14:prstDash w14:val="solid"/>
            <w14:bevel/>
          </w14:textOutline>
        </w:rPr>
      </w:pPr>
      <w:r w:rsidRPr="009D4EEA">
        <w:rPr>
          <w:rFonts w:ascii="Helvetica" w:eastAsia="Arial Unicode MS" w:hAnsi="Helvetica" w:cs="Helvetica"/>
          <w:b/>
          <w:bCs/>
          <w:sz w:val="22"/>
          <w:szCs w:val="22"/>
          <w14:textOutline w14:w="0" w14:cap="rnd" w14:cmpd="sng" w14:algn="ctr">
            <w14:noFill/>
            <w14:prstDash w14:val="solid"/>
            <w14:bevel/>
          </w14:textOutline>
        </w:rPr>
        <w:lastRenderedPageBreak/>
        <w:t>b)</w:t>
      </w:r>
      <w:r w:rsidRPr="009D4EEA">
        <w:rPr>
          <w:rFonts w:ascii="Helvetica" w:eastAsia="Arial Unicode MS" w:hAnsi="Helvetica" w:cs="Helvetica"/>
          <w:sz w:val="22"/>
          <w:szCs w:val="22"/>
          <w14:textOutline w14:w="0" w14:cap="rnd" w14:cmpd="sng" w14:algn="ctr">
            <w14:noFill/>
            <w14:prstDash w14:val="solid"/>
            <w14:bevel/>
          </w14:textOutline>
        </w:rPr>
        <w:tab/>
      </w:r>
      <w:r w:rsidR="00027938" w:rsidRPr="009D4EEA">
        <w:rPr>
          <w:rFonts w:ascii="Helvetica" w:eastAsia="Arial Unicode MS" w:hAnsi="Helvetica" w:cs="Helvetica"/>
          <w:sz w:val="22"/>
          <w:szCs w:val="22"/>
          <w14:textOutline w14:w="0" w14:cap="rnd" w14:cmpd="sng" w14:algn="ctr">
            <w14:noFill/>
            <w14:prstDash w14:val="solid"/>
            <w14:bevel/>
          </w14:textOutline>
        </w:rPr>
        <w:t xml:space="preserve">Which part of the United States did not support slavery? </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027938" w:rsidRPr="009D4EEA">
        <w:rPr>
          <w:rFonts w:ascii="Helvetica" w:eastAsia="Arial Unicode MS" w:hAnsi="Helvetica" w:cs="Helvetica"/>
          <w:sz w:val="22"/>
          <w:szCs w:val="22"/>
          <w14:textOutline w14:w="0" w14:cap="rnd" w14:cmpd="sng" w14:algn="ctr">
            <w14:noFill/>
            <w14:prstDash w14:val="solid"/>
            <w14:bevel/>
          </w14:textOutline>
        </w:rPr>
        <w:br/>
      </w:r>
    </w:p>
    <w:p w14:paraId="6C933186" w14:textId="4AC6E0CB" w:rsidR="00F64D1E" w:rsidRPr="009D4EEA" w:rsidRDefault="001E6FE8" w:rsidP="001E6FE8">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3"/>
        <w:rPr>
          <w:rFonts w:ascii="Helvetica" w:eastAsia="Arial Unicode MS" w:hAnsi="Helvetica" w:cs="Helvetica"/>
          <w:sz w:val="22"/>
          <w:szCs w:val="22"/>
          <w14:textOutline w14:w="0" w14:cap="rnd" w14:cmpd="sng" w14:algn="ctr">
            <w14:noFill/>
            <w14:prstDash w14:val="solid"/>
            <w14:bevel/>
          </w14:textOutline>
        </w:rPr>
      </w:pPr>
      <w:r w:rsidRPr="009D4EEA">
        <w:rPr>
          <w:rFonts w:ascii="Helvetica" w:eastAsia="Arial Unicode MS" w:hAnsi="Helvetica" w:cs="Helvetica"/>
          <w:b/>
          <w:bCs/>
          <w:sz w:val="22"/>
          <w:szCs w:val="22"/>
          <w14:textOutline w14:w="0" w14:cap="rnd" w14:cmpd="sng" w14:algn="ctr">
            <w14:noFill/>
            <w14:prstDash w14:val="solid"/>
            <w14:bevel/>
          </w14:textOutline>
        </w:rPr>
        <w:t>c)</w:t>
      </w:r>
      <w:r w:rsidRPr="009D4EEA">
        <w:rPr>
          <w:rFonts w:ascii="Helvetica" w:eastAsia="Arial Unicode MS" w:hAnsi="Helvetica" w:cs="Helvetica"/>
          <w:sz w:val="22"/>
          <w:szCs w:val="22"/>
          <w14:textOutline w14:w="0" w14:cap="rnd" w14:cmpd="sng" w14:algn="ctr">
            <w14:noFill/>
            <w14:prstDash w14:val="solid"/>
            <w14:bevel/>
          </w14:textOutline>
        </w:rPr>
        <w:tab/>
      </w:r>
      <w:r w:rsidR="00F64D1E" w:rsidRPr="009D4EEA">
        <w:rPr>
          <w:rFonts w:ascii="Helvetica" w:eastAsia="Arial Unicode MS" w:hAnsi="Helvetica" w:cs="Helvetica"/>
          <w:sz w:val="22"/>
          <w:szCs w:val="22"/>
          <w14:textOutline w14:w="0" w14:cap="rnd" w14:cmpd="sng" w14:algn="ctr">
            <w14:noFill/>
            <w14:prstDash w14:val="solid"/>
            <w14:bevel/>
          </w14:textOutline>
        </w:rPr>
        <w:t>What were the two groups who opposed the Homestead Act</w:t>
      </w:r>
      <w:r w:rsidR="005D12E5" w:rsidRPr="009D4EEA">
        <w:rPr>
          <w:rFonts w:ascii="Helvetica" w:eastAsia="Arial Unicode MS" w:hAnsi="Helvetica" w:cs="Helvetica"/>
          <w:sz w:val="22"/>
          <w:szCs w:val="22"/>
          <w14:textOutline w14:w="0" w14:cap="rnd" w14:cmpd="sng" w14:algn="ctr">
            <w14:noFill/>
            <w14:prstDash w14:val="solid"/>
            <w14:bevel/>
          </w14:textOutline>
        </w:rPr>
        <w:t xml:space="preserve"> and why</w:t>
      </w:r>
      <w:r w:rsidR="00F64D1E" w:rsidRPr="009D4EEA">
        <w:rPr>
          <w:rFonts w:ascii="Helvetica" w:eastAsia="Arial Unicode MS" w:hAnsi="Helvetica" w:cs="Helvetica"/>
          <w:sz w:val="22"/>
          <w:szCs w:val="22"/>
          <w14:textOutline w14:w="0" w14:cap="rnd" w14:cmpd="sng" w14:algn="ctr">
            <w14:noFill/>
            <w14:prstDash w14:val="solid"/>
            <w14:bevel/>
          </w14:textOutline>
        </w:rPr>
        <w:t xml:space="preserve">? </w:t>
      </w:r>
      <w:r w:rsidR="00F64D1E" w:rsidRPr="009D4EEA">
        <w:rPr>
          <w:rFonts w:ascii="Helvetica" w:eastAsia="Arial Unicode MS" w:hAnsi="Helvetica" w:cs="Helvetica"/>
          <w:sz w:val="22"/>
          <w:szCs w:val="22"/>
          <w14:textOutline w14:w="0" w14:cap="rnd" w14:cmpd="sng" w14:algn="ctr">
            <w14:noFill/>
            <w14:prstDash w14:val="solid"/>
            <w14:bevel/>
          </w14:textOutline>
        </w:rPr>
        <w:br/>
      </w:r>
      <w:r w:rsidR="00F64D1E" w:rsidRPr="009D4EEA">
        <w:rPr>
          <w:rFonts w:ascii="Helvetica" w:eastAsia="Arial Unicode MS" w:hAnsi="Helvetica" w:cs="Helvetica"/>
          <w:sz w:val="22"/>
          <w:szCs w:val="22"/>
          <w14:textOutline w14:w="0" w14:cap="rnd" w14:cmpd="sng" w14:algn="ctr">
            <w14:noFill/>
            <w14:prstDash w14:val="solid"/>
            <w14:bevel/>
          </w14:textOutline>
        </w:rPr>
        <w:br/>
      </w:r>
      <w:r w:rsidR="00F64D1E"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F64D1E" w:rsidRPr="009D4EEA">
        <w:rPr>
          <w:rFonts w:ascii="Helvetica" w:eastAsia="Arial Unicode MS" w:hAnsi="Helvetica" w:cs="Helvetica"/>
          <w:sz w:val="22"/>
          <w:szCs w:val="22"/>
          <w14:textOutline w14:w="0" w14:cap="rnd" w14:cmpd="sng" w14:algn="ctr">
            <w14:noFill/>
            <w14:prstDash w14:val="solid"/>
            <w14:bevel/>
          </w14:textOutline>
        </w:rPr>
        <w:br/>
      </w:r>
      <w:r w:rsidR="00F64D1E" w:rsidRPr="009D4EEA">
        <w:rPr>
          <w:rFonts w:ascii="Helvetica" w:eastAsia="Arial Unicode MS" w:hAnsi="Helvetica" w:cs="Helvetica"/>
          <w:sz w:val="22"/>
          <w:szCs w:val="22"/>
          <w14:textOutline w14:w="0" w14:cap="rnd" w14:cmpd="sng" w14:algn="ctr">
            <w14:noFill/>
            <w14:prstDash w14:val="solid"/>
            <w14:bevel/>
          </w14:textOutline>
        </w:rPr>
        <w:br/>
      </w:r>
      <w:r w:rsidR="00F64D1E"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F64D1E" w:rsidRPr="009D4EEA">
        <w:rPr>
          <w:rFonts w:ascii="Helvetica" w:eastAsia="Arial Unicode MS" w:hAnsi="Helvetica" w:cs="Helvetica"/>
          <w:sz w:val="22"/>
          <w:szCs w:val="22"/>
          <w14:textOutline w14:w="0" w14:cap="rnd" w14:cmpd="sng" w14:algn="ctr">
            <w14:noFill/>
            <w14:prstDash w14:val="solid"/>
            <w14:bevel/>
          </w14:textOutline>
        </w:rPr>
        <w:br/>
      </w:r>
    </w:p>
    <w:p w14:paraId="0C491425" w14:textId="0DAB13AC" w:rsidR="00F64D1E" w:rsidRPr="009D4EEA" w:rsidRDefault="001E6FE8" w:rsidP="001E6FE8">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3"/>
        <w:rPr>
          <w:rFonts w:ascii="Helvetica" w:eastAsia="Arial Unicode MS" w:hAnsi="Helvetica" w:cs="Helvetica"/>
          <w:sz w:val="22"/>
          <w:szCs w:val="22"/>
          <w14:textOutline w14:w="0" w14:cap="rnd" w14:cmpd="sng" w14:algn="ctr">
            <w14:noFill/>
            <w14:prstDash w14:val="solid"/>
            <w14:bevel/>
          </w14:textOutline>
        </w:rPr>
      </w:pPr>
      <w:r w:rsidRPr="009D4EEA">
        <w:rPr>
          <w:rFonts w:ascii="Helvetica" w:eastAsia="Arial Unicode MS" w:hAnsi="Helvetica" w:cs="Helvetica"/>
          <w:b/>
          <w:bCs/>
          <w:sz w:val="22"/>
          <w:szCs w:val="22"/>
          <w14:textOutline w14:w="0" w14:cap="rnd" w14:cmpd="sng" w14:algn="ctr">
            <w14:noFill/>
            <w14:prstDash w14:val="solid"/>
            <w14:bevel/>
          </w14:textOutline>
        </w:rPr>
        <w:t>d)</w:t>
      </w:r>
      <w:r w:rsidRPr="009D4EEA">
        <w:rPr>
          <w:rFonts w:ascii="Helvetica" w:eastAsia="Arial Unicode MS" w:hAnsi="Helvetica" w:cs="Helvetica"/>
          <w:sz w:val="22"/>
          <w:szCs w:val="22"/>
          <w14:textOutline w14:w="0" w14:cap="rnd" w14:cmpd="sng" w14:algn="ctr">
            <w14:noFill/>
            <w14:prstDash w14:val="solid"/>
            <w14:bevel/>
          </w14:textOutline>
        </w:rPr>
        <w:tab/>
      </w:r>
      <w:r w:rsidR="00027938" w:rsidRPr="009D4EEA">
        <w:rPr>
          <w:rFonts w:ascii="Helvetica" w:eastAsia="Arial Unicode MS" w:hAnsi="Helvetica" w:cs="Helvetica"/>
          <w:sz w:val="22"/>
          <w:szCs w:val="22"/>
          <w14:textOutline w14:w="0" w14:cap="rnd" w14:cmpd="sng" w14:algn="ctr">
            <w14:noFill/>
            <w14:prstDash w14:val="solid"/>
            <w14:bevel/>
          </w14:textOutline>
        </w:rPr>
        <w:t xml:space="preserve">Why was the Civil War important to the success of the Homestead Act? </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color w:val="A6A6A6" w:themeColor="background1" w:themeShade="A6"/>
          <w:sz w:val="22"/>
          <w:szCs w:val="22"/>
          <w14:textOutline w14:w="0" w14:cap="rnd" w14:cmpd="sng" w14:algn="ctr">
            <w14:noFill/>
            <w14:prstDash w14:val="solid"/>
            <w14:bevel/>
          </w14:textOutline>
        </w:rPr>
        <w:t>__________________________________________________________________________</w:t>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027938" w:rsidRPr="009D4EEA">
        <w:rPr>
          <w:rFonts w:ascii="Helvetica" w:eastAsia="Arial Unicode MS" w:hAnsi="Helvetica" w:cs="Helvetica"/>
          <w:sz w:val="22"/>
          <w:szCs w:val="22"/>
          <w14:textOutline w14:w="0" w14:cap="rnd" w14:cmpd="sng" w14:algn="ctr">
            <w14:noFill/>
            <w14:prstDash w14:val="solid"/>
            <w14:bevel/>
          </w14:textOutline>
        </w:rPr>
        <w:br/>
      </w:r>
      <w:r w:rsidR="00C57881" w:rsidRPr="009D4EEA">
        <w:rPr>
          <w:rFonts w:ascii="Arial" w:hAnsi="Arial"/>
          <w:color w:val="A1A1A1"/>
          <w:sz w:val="22"/>
          <w:szCs w:val="22"/>
          <w:u w:color="A1A1A1"/>
          <w:shd w:val="clear" w:color="auto" w:fill="FFFFFF"/>
        </w:rPr>
        <w:t>__________________________________________________________________________</w:t>
      </w:r>
      <w:r w:rsidR="00C57881" w:rsidRPr="009D4EEA">
        <w:rPr>
          <w:rFonts w:ascii="Arial" w:hAnsi="Arial"/>
          <w:color w:val="A1A1A1"/>
          <w:sz w:val="22"/>
          <w:szCs w:val="22"/>
          <w:u w:color="A1A1A1"/>
          <w:shd w:val="clear" w:color="auto" w:fill="FFFFFF"/>
        </w:rPr>
        <w:br/>
      </w:r>
    </w:p>
    <w:p w14:paraId="4576E490" w14:textId="77777777" w:rsidR="00F64D1E" w:rsidRPr="009D4EEA" w:rsidRDefault="00F64D1E" w:rsidP="00F64D1E">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sz w:val="22"/>
          <w:szCs w:val="22"/>
          <w14:textOutline w14:w="0" w14:cap="rnd" w14:cmpd="sng" w14:algn="ctr">
            <w14:noFill/>
            <w14:prstDash w14:val="solid"/>
            <w14:bevel/>
          </w14:textOutline>
        </w:rPr>
      </w:pPr>
    </w:p>
    <w:p w14:paraId="3D13C73F" w14:textId="0D6EC298" w:rsidR="00F64D1E" w:rsidRPr="009D4EEA" w:rsidRDefault="001E6FE8" w:rsidP="00F64D1E">
      <w:pPr>
        <w:pStyle w:val="Listenabsatz"/>
        <w:numPr>
          <w:ilvl w:val="0"/>
          <w:numId w:val="32"/>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sidRPr="009D4EEA">
        <w:rPr>
          <w:rFonts w:ascii="Arial" w:hAnsi="Arial" w:cs="Arial"/>
          <w:b/>
          <w:sz w:val="22"/>
          <w:szCs w:val="22"/>
        </w:rPr>
        <w:t>Decide if the</w:t>
      </w:r>
      <w:r w:rsidR="00F64D1E" w:rsidRPr="009D4EEA">
        <w:rPr>
          <w:rFonts w:ascii="Arial" w:hAnsi="Arial" w:cs="Arial"/>
          <w:b/>
          <w:sz w:val="22"/>
          <w:szCs w:val="22"/>
        </w:rPr>
        <w:t xml:space="preserve"> following statements are </w:t>
      </w:r>
      <w:r w:rsidR="00F64D1E" w:rsidRPr="009D4EEA">
        <w:rPr>
          <w:rFonts w:ascii="Arial" w:hAnsi="Arial"/>
          <w:b/>
          <w:bCs/>
          <w:color w:val="auto"/>
          <w:sz w:val="22"/>
          <w:szCs w:val="22"/>
          <w:u w:color="A1A1A1"/>
          <w:shd w:val="clear" w:color="auto" w:fill="FFFFFF"/>
        </w:rPr>
        <w:t>true (T), false (F), or not mentioned in the article (N).</w:t>
      </w:r>
      <w:r w:rsidR="00F64D1E" w:rsidRPr="009D4EEA">
        <w:rPr>
          <w:rFonts w:ascii="Arial" w:hAnsi="Arial"/>
          <w:b/>
          <w:bCs/>
          <w:color w:val="auto"/>
          <w:sz w:val="22"/>
          <w:szCs w:val="22"/>
          <w:u w:color="A1A1A1"/>
          <w:shd w:val="clear" w:color="auto" w:fill="FFFFFF"/>
        </w:rPr>
        <w:br/>
      </w:r>
    </w:p>
    <w:p w14:paraId="3ACF9D72" w14:textId="77777777" w:rsidR="00F64D1E" w:rsidRPr="009D4EEA" w:rsidRDefault="00F64D1E" w:rsidP="00F64D1E">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tbl>
      <w:tblPr>
        <w:tblStyle w:val="Tabellenraster"/>
        <w:tblW w:w="0" w:type="auto"/>
        <w:tblInd w:w="137" w:type="dxa"/>
        <w:tblBorders>
          <w:insideH w:val="none" w:sz="0" w:space="0" w:color="auto"/>
        </w:tblBorders>
        <w:tblLook w:val="04A0" w:firstRow="1" w:lastRow="0" w:firstColumn="1" w:lastColumn="0" w:noHBand="0" w:noVBand="1"/>
      </w:tblPr>
      <w:tblGrid>
        <w:gridCol w:w="709"/>
        <w:gridCol w:w="6520"/>
        <w:gridCol w:w="709"/>
        <w:gridCol w:w="709"/>
        <w:gridCol w:w="709"/>
      </w:tblGrid>
      <w:tr w:rsidR="00F64D1E" w:rsidRPr="009D4EEA" w14:paraId="09018137" w14:textId="77777777" w:rsidTr="00E24C54">
        <w:tc>
          <w:tcPr>
            <w:tcW w:w="709" w:type="dxa"/>
            <w:tcBorders>
              <w:top w:val="nil"/>
              <w:left w:val="nil"/>
              <w:bottom w:val="single" w:sz="4" w:space="0" w:color="auto"/>
            </w:tcBorders>
          </w:tcPr>
          <w:p w14:paraId="49D7E4EC"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360" w:lineRule="auto"/>
              <w:jc w:val="center"/>
              <w:rPr>
                <w:rFonts w:ascii="Arial" w:hAnsi="Arial"/>
                <w:b/>
                <w:bCs/>
                <w:color w:val="auto"/>
                <w:sz w:val="22"/>
                <w:szCs w:val="22"/>
                <w:u w:color="A1A1A1"/>
                <w:shd w:val="clear" w:color="auto" w:fill="FFFFFF"/>
              </w:rPr>
            </w:pPr>
          </w:p>
        </w:tc>
        <w:tc>
          <w:tcPr>
            <w:tcW w:w="6520" w:type="dxa"/>
            <w:tcBorders>
              <w:top w:val="nil"/>
              <w:bottom w:val="single" w:sz="4" w:space="0" w:color="auto"/>
            </w:tcBorders>
          </w:tcPr>
          <w:p w14:paraId="7A7608A6"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Statement</w:t>
            </w:r>
            <w:r w:rsidRPr="009D4EEA">
              <w:rPr>
                <w:rFonts w:ascii="Arial" w:hAnsi="Arial"/>
                <w:b/>
                <w:bCs/>
                <w:color w:val="auto"/>
                <w:sz w:val="22"/>
                <w:szCs w:val="22"/>
                <w:u w:color="A1A1A1"/>
                <w:shd w:val="clear" w:color="auto" w:fill="FFFFFF"/>
              </w:rPr>
              <w:br/>
            </w:r>
          </w:p>
        </w:tc>
        <w:tc>
          <w:tcPr>
            <w:tcW w:w="709" w:type="dxa"/>
            <w:tcBorders>
              <w:top w:val="nil"/>
              <w:bottom w:val="single" w:sz="4" w:space="0" w:color="auto"/>
            </w:tcBorders>
          </w:tcPr>
          <w:p w14:paraId="1D36BD1F"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T</w:t>
            </w:r>
          </w:p>
        </w:tc>
        <w:tc>
          <w:tcPr>
            <w:tcW w:w="709" w:type="dxa"/>
            <w:tcBorders>
              <w:top w:val="nil"/>
              <w:bottom w:val="single" w:sz="4" w:space="0" w:color="auto"/>
            </w:tcBorders>
          </w:tcPr>
          <w:p w14:paraId="580208A1"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F</w:t>
            </w:r>
          </w:p>
        </w:tc>
        <w:tc>
          <w:tcPr>
            <w:tcW w:w="709" w:type="dxa"/>
            <w:tcBorders>
              <w:top w:val="nil"/>
              <w:bottom w:val="single" w:sz="4" w:space="0" w:color="auto"/>
              <w:right w:val="nil"/>
            </w:tcBorders>
          </w:tcPr>
          <w:p w14:paraId="6111F56F"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before="240"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N</w:t>
            </w:r>
          </w:p>
        </w:tc>
      </w:tr>
      <w:tr w:rsidR="00F64D1E" w:rsidRPr="009D4EEA" w14:paraId="394FBE4A" w14:textId="77777777" w:rsidTr="00E24C54">
        <w:tc>
          <w:tcPr>
            <w:tcW w:w="709" w:type="dxa"/>
            <w:tcBorders>
              <w:top w:val="single" w:sz="4" w:space="0" w:color="auto"/>
              <w:left w:val="nil"/>
            </w:tcBorders>
          </w:tcPr>
          <w:p w14:paraId="19C6BEF3"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br/>
              <w:t>a)</w:t>
            </w:r>
          </w:p>
        </w:tc>
        <w:tc>
          <w:tcPr>
            <w:tcW w:w="6520" w:type="dxa"/>
            <w:tcBorders>
              <w:top w:val="single" w:sz="4" w:space="0" w:color="auto"/>
            </w:tcBorders>
          </w:tcPr>
          <w:p w14:paraId="00B46860" w14:textId="6D9D2CF9"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br/>
              <w:t>President Lincoln signed the Homestead Act of 1862.</w:t>
            </w:r>
            <w:r w:rsidR="0000625F" w:rsidRPr="009D4EEA">
              <w:rPr>
                <w:rFonts w:ascii="Arial" w:hAnsi="Arial"/>
                <w:color w:val="auto"/>
                <w:sz w:val="22"/>
                <w:szCs w:val="22"/>
                <w:u w:color="A1A1A1"/>
                <w:shd w:val="clear" w:color="auto" w:fill="FFFFFF"/>
              </w:rPr>
              <w:br/>
            </w:r>
            <w:r w:rsidRPr="009D4EEA">
              <w:rPr>
                <w:rFonts w:ascii="Arial" w:hAnsi="Arial"/>
                <w:color w:val="auto"/>
                <w:sz w:val="22"/>
                <w:szCs w:val="22"/>
                <w:u w:color="A1A1A1"/>
                <w:shd w:val="clear" w:color="auto" w:fill="FFFFFF"/>
              </w:rPr>
              <w:br/>
            </w:r>
          </w:p>
        </w:tc>
        <w:tc>
          <w:tcPr>
            <w:tcW w:w="709" w:type="dxa"/>
            <w:tcBorders>
              <w:top w:val="single" w:sz="4" w:space="0" w:color="auto"/>
            </w:tcBorders>
          </w:tcPr>
          <w:p w14:paraId="2414D211"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br/>
              <w:t>Ο</w:t>
            </w:r>
          </w:p>
        </w:tc>
        <w:tc>
          <w:tcPr>
            <w:tcW w:w="709" w:type="dxa"/>
            <w:tcBorders>
              <w:top w:val="single" w:sz="4" w:space="0" w:color="auto"/>
            </w:tcBorders>
          </w:tcPr>
          <w:p w14:paraId="4DCB8994"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br/>
              <w:t>Ο</w:t>
            </w:r>
          </w:p>
        </w:tc>
        <w:tc>
          <w:tcPr>
            <w:tcW w:w="709" w:type="dxa"/>
            <w:tcBorders>
              <w:top w:val="single" w:sz="4" w:space="0" w:color="auto"/>
              <w:right w:val="nil"/>
            </w:tcBorders>
          </w:tcPr>
          <w:p w14:paraId="1469C8F9"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br/>
              <w:t>Ο</w:t>
            </w:r>
          </w:p>
        </w:tc>
      </w:tr>
      <w:tr w:rsidR="00F64D1E" w:rsidRPr="009D4EEA" w14:paraId="1253E86E" w14:textId="77777777" w:rsidTr="00E24C54">
        <w:tc>
          <w:tcPr>
            <w:tcW w:w="709" w:type="dxa"/>
            <w:tcBorders>
              <w:left w:val="nil"/>
            </w:tcBorders>
          </w:tcPr>
          <w:p w14:paraId="434401D0"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b)</w:t>
            </w:r>
          </w:p>
        </w:tc>
        <w:tc>
          <w:tcPr>
            <w:tcW w:w="6520" w:type="dxa"/>
          </w:tcPr>
          <w:p w14:paraId="230655BE" w14:textId="2EA93CFB" w:rsidR="00F64D1E" w:rsidRPr="009D4EEA" w:rsidRDefault="00F64D1E"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 xml:space="preserve">Most Americans lived in the eastern part of the United States in 1862. </w:t>
            </w:r>
            <w:r w:rsidRPr="009D4EEA">
              <w:rPr>
                <w:rFonts w:ascii="Arial" w:hAnsi="Arial"/>
                <w:color w:val="auto"/>
                <w:sz w:val="22"/>
                <w:szCs w:val="22"/>
                <w:u w:color="A1A1A1"/>
                <w:shd w:val="clear" w:color="auto" w:fill="FFFFFF"/>
              </w:rPr>
              <w:br/>
            </w:r>
          </w:p>
        </w:tc>
        <w:tc>
          <w:tcPr>
            <w:tcW w:w="709" w:type="dxa"/>
          </w:tcPr>
          <w:p w14:paraId="451410F2"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2DDAF339"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43B1AD58"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49EA327D" w14:textId="77777777" w:rsidTr="00E24C54">
        <w:tc>
          <w:tcPr>
            <w:tcW w:w="709" w:type="dxa"/>
            <w:tcBorders>
              <w:left w:val="nil"/>
            </w:tcBorders>
          </w:tcPr>
          <w:p w14:paraId="3808872C"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c)</w:t>
            </w:r>
          </w:p>
        </w:tc>
        <w:tc>
          <w:tcPr>
            <w:tcW w:w="6520" w:type="dxa"/>
          </w:tcPr>
          <w:p w14:paraId="3A367A34" w14:textId="7D367EBE"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 xml:space="preserve">The Homestead Act gave a 60-acre plot of land to citizens </w:t>
            </w:r>
            <w:proofErr w:type="gramStart"/>
            <w:r w:rsidRPr="009D4EEA">
              <w:rPr>
                <w:rFonts w:ascii="Arial" w:hAnsi="Arial"/>
                <w:color w:val="auto"/>
                <w:sz w:val="22"/>
                <w:szCs w:val="22"/>
                <w:u w:color="A1A1A1"/>
                <w:shd w:val="clear" w:color="auto" w:fill="FFFFFF"/>
              </w:rPr>
              <w:t>for free</w:t>
            </w:r>
            <w:proofErr w:type="gramEnd"/>
            <w:r w:rsidRPr="009D4EEA">
              <w:rPr>
                <w:rFonts w:ascii="Arial" w:hAnsi="Arial"/>
                <w:color w:val="auto"/>
                <w:sz w:val="22"/>
                <w:szCs w:val="22"/>
                <w:u w:color="A1A1A1"/>
                <w:shd w:val="clear" w:color="auto" w:fill="FFFFFF"/>
              </w:rPr>
              <w:t>.</w:t>
            </w:r>
          </w:p>
          <w:p w14:paraId="56FAE0D9"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p>
        </w:tc>
        <w:tc>
          <w:tcPr>
            <w:tcW w:w="709" w:type="dxa"/>
          </w:tcPr>
          <w:p w14:paraId="7190DB5E"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5D3C8C9F"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76EBAA1E"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024C25AB" w14:textId="77777777" w:rsidTr="00E24C54">
        <w:tc>
          <w:tcPr>
            <w:tcW w:w="709" w:type="dxa"/>
            <w:tcBorders>
              <w:left w:val="nil"/>
            </w:tcBorders>
          </w:tcPr>
          <w:p w14:paraId="389FCD56"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d)</w:t>
            </w:r>
          </w:p>
        </w:tc>
        <w:tc>
          <w:tcPr>
            <w:tcW w:w="6520" w:type="dxa"/>
          </w:tcPr>
          <w:p w14:paraId="6595339B" w14:textId="3F675A3F"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 xml:space="preserve">One of the requirements of the Homestead Act was to live on and improve the land for </w:t>
            </w:r>
            <w:r w:rsidR="001E6FE8" w:rsidRPr="009D4EEA">
              <w:rPr>
                <w:rFonts w:ascii="Arial" w:hAnsi="Arial"/>
                <w:color w:val="auto"/>
                <w:sz w:val="22"/>
                <w:szCs w:val="22"/>
                <w:u w:color="A1A1A1"/>
                <w:shd w:val="clear" w:color="auto" w:fill="FFFFFF"/>
              </w:rPr>
              <w:t>five</w:t>
            </w:r>
            <w:r w:rsidRPr="009D4EEA">
              <w:rPr>
                <w:rFonts w:ascii="Arial" w:hAnsi="Arial"/>
                <w:color w:val="auto"/>
                <w:sz w:val="22"/>
                <w:szCs w:val="22"/>
                <w:u w:color="A1A1A1"/>
                <w:shd w:val="clear" w:color="auto" w:fill="FFFFFF"/>
              </w:rPr>
              <w:t xml:space="preserve"> years.   </w:t>
            </w:r>
            <w:r w:rsidRPr="009D4EEA">
              <w:rPr>
                <w:rFonts w:ascii="Arial" w:hAnsi="Arial"/>
                <w:color w:val="auto"/>
                <w:sz w:val="22"/>
                <w:szCs w:val="22"/>
                <w:u w:color="A1A1A1"/>
                <w:shd w:val="clear" w:color="auto" w:fill="FFFFFF"/>
              </w:rPr>
              <w:br/>
            </w:r>
          </w:p>
        </w:tc>
        <w:tc>
          <w:tcPr>
            <w:tcW w:w="709" w:type="dxa"/>
          </w:tcPr>
          <w:p w14:paraId="27E9B992"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4C80DDF8"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06D05B53"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2F8CFD72" w14:textId="77777777" w:rsidTr="00E24C54">
        <w:tc>
          <w:tcPr>
            <w:tcW w:w="709" w:type="dxa"/>
            <w:tcBorders>
              <w:left w:val="nil"/>
            </w:tcBorders>
          </w:tcPr>
          <w:p w14:paraId="3E4DD289"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e)</w:t>
            </w:r>
          </w:p>
        </w:tc>
        <w:tc>
          <w:tcPr>
            <w:tcW w:w="6520" w:type="dxa"/>
          </w:tcPr>
          <w:p w14:paraId="4A929B34" w14:textId="6CBB29A3"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The western part of the United States was unoccupied in 1862</w:t>
            </w:r>
            <w:r w:rsidR="001E6FE8" w:rsidRPr="009D4EEA">
              <w:rPr>
                <w:rFonts w:ascii="Arial" w:hAnsi="Arial"/>
                <w:color w:val="auto"/>
                <w:sz w:val="22"/>
                <w:szCs w:val="22"/>
                <w:u w:color="A1A1A1"/>
                <w:shd w:val="clear" w:color="auto" w:fill="FFFFFF"/>
              </w:rPr>
              <w:t>.</w:t>
            </w:r>
            <w:r w:rsidR="0000625F" w:rsidRPr="009D4EEA">
              <w:rPr>
                <w:rFonts w:ascii="Arial" w:hAnsi="Arial"/>
                <w:color w:val="auto"/>
                <w:sz w:val="22"/>
                <w:szCs w:val="22"/>
                <w:u w:color="A1A1A1"/>
                <w:shd w:val="clear" w:color="auto" w:fill="FFFFFF"/>
              </w:rPr>
              <w:br/>
            </w:r>
            <w:r w:rsidRPr="009D4EEA">
              <w:rPr>
                <w:rFonts w:ascii="Arial" w:hAnsi="Arial"/>
                <w:color w:val="auto"/>
                <w:sz w:val="22"/>
                <w:szCs w:val="22"/>
                <w:u w:color="A1A1A1"/>
                <w:shd w:val="clear" w:color="auto" w:fill="FFFFFF"/>
              </w:rPr>
              <w:br/>
            </w:r>
          </w:p>
        </w:tc>
        <w:tc>
          <w:tcPr>
            <w:tcW w:w="709" w:type="dxa"/>
          </w:tcPr>
          <w:p w14:paraId="7558E4AB"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6E495899"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0ED8D5C1"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5BE3DDE9" w14:textId="77777777" w:rsidTr="00E24C54">
        <w:tc>
          <w:tcPr>
            <w:tcW w:w="709" w:type="dxa"/>
            <w:tcBorders>
              <w:left w:val="nil"/>
            </w:tcBorders>
          </w:tcPr>
          <w:p w14:paraId="4EE3B7F5"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f)</w:t>
            </w:r>
          </w:p>
        </w:tc>
        <w:tc>
          <w:tcPr>
            <w:tcW w:w="6520" w:type="dxa"/>
          </w:tcPr>
          <w:p w14:paraId="11151F07" w14:textId="4C278AEF"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The Homestead Act was not open to Native Americans.</w:t>
            </w:r>
            <w:r w:rsidR="0000625F" w:rsidRPr="009D4EEA">
              <w:rPr>
                <w:rFonts w:ascii="Arial" w:hAnsi="Arial"/>
                <w:color w:val="auto"/>
                <w:sz w:val="22"/>
                <w:szCs w:val="22"/>
                <w:u w:color="A1A1A1"/>
                <w:shd w:val="clear" w:color="auto" w:fill="FFFFFF"/>
              </w:rPr>
              <w:br/>
            </w:r>
          </w:p>
          <w:p w14:paraId="72540E08"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p>
        </w:tc>
        <w:tc>
          <w:tcPr>
            <w:tcW w:w="709" w:type="dxa"/>
          </w:tcPr>
          <w:p w14:paraId="1DAB357B"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4C2F6ACD"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52212060"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10389031" w14:textId="77777777" w:rsidTr="00E24C54">
        <w:trPr>
          <w:trHeight w:val="143"/>
        </w:trPr>
        <w:tc>
          <w:tcPr>
            <w:tcW w:w="709" w:type="dxa"/>
            <w:tcBorders>
              <w:left w:val="nil"/>
            </w:tcBorders>
          </w:tcPr>
          <w:p w14:paraId="4FC52815"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g)</w:t>
            </w:r>
          </w:p>
        </w:tc>
        <w:tc>
          <w:tcPr>
            <w:tcW w:w="6520" w:type="dxa"/>
          </w:tcPr>
          <w:p w14:paraId="599F91CF" w14:textId="6C68C865"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 xml:space="preserve">The </w:t>
            </w:r>
            <w:r w:rsidR="00DE4FDF" w:rsidRPr="009D4EEA">
              <w:rPr>
                <w:rFonts w:ascii="Arial" w:hAnsi="Arial"/>
                <w:color w:val="auto"/>
                <w:sz w:val="22"/>
                <w:szCs w:val="22"/>
                <w:u w:color="A1A1A1"/>
                <w:shd w:val="clear" w:color="auto" w:fill="FFFFFF"/>
              </w:rPr>
              <w:t>S</w:t>
            </w:r>
            <w:r w:rsidRPr="009D4EEA">
              <w:rPr>
                <w:rFonts w:ascii="Arial" w:hAnsi="Arial"/>
                <w:color w:val="auto"/>
                <w:sz w:val="22"/>
                <w:szCs w:val="22"/>
                <w:u w:color="A1A1A1"/>
                <w:shd w:val="clear" w:color="auto" w:fill="FFFFFF"/>
              </w:rPr>
              <w:t xml:space="preserve">outhern </w:t>
            </w:r>
            <w:r w:rsidR="009D016D" w:rsidRPr="009D4EEA">
              <w:rPr>
                <w:rFonts w:ascii="Arial" w:hAnsi="Arial"/>
                <w:color w:val="auto"/>
                <w:sz w:val="22"/>
                <w:szCs w:val="22"/>
                <w:u w:color="A1A1A1"/>
                <w:shd w:val="clear" w:color="auto" w:fill="FFFFFF"/>
              </w:rPr>
              <w:t>s</w:t>
            </w:r>
            <w:r w:rsidRPr="009D4EEA">
              <w:rPr>
                <w:rFonts w:ascii="Arial" w:hAnsi="Arial"/>
                <w:color w:val="auto"/>
                <w:sz w:val="22"/>
                <w:szCs w:val="22"/>
                <w:u w:color="A1A1A1"/>
                <w:shd w:val="clear" w:color="auto" w:fill="FFFFFF"/>
              </w:rPr>
              <w:t xml:space="preserve">tates </w:t>
            </w:r>
            <w:r w:rsidR="00DE4FDF" w:rsidRPr="009D4EEA">
              <w:rPr>
                <w:rFonts w:ascii="Arial" w:hAnsi="Arial"/>
                <w:color w:val="auto"/>
                <w:sz w:val="22"/>
                <w:szCs w:val="22"/>
                <w:u w:color="A1A1A1"/>
                <w:shd w:val="clear" w:color="auto" w:fill="FFFFFF"/>
              </w:rPr>
              <w:t>wanted the Homestead Act to pass</w:t>
            </w:r>
            <w:r w:rsidRPr="009D4EEA">
              <w:rPr>
                <w:rFonts w:ascii="Arial" w:hAnsi="Arial"/>
                <w:color w:val="auto"/>
                <w:sz w:val="22"/>
                <w:szCs w:val="22"/>
                <w:u w:color="A1A1A1"/>
                <w:shd w:val="clear" w:color="auto" w:fill="FFFFFF"/>
              </w:rPr>
              <w:t>.</w:t>
            </w:r>
            <w:r w:rsidR="0000625F" w:rsidRPr="009D4EEA">
              <w:rPr>
                <w:rFonts w:ascii="Arial" w:hAnsi="Arial"/>
                <w:color w:val="auto"/>
                <w:sz w:val="22"/>
                <w:szCs w:val="22"/>
                <w:u w:color="A1A1A1"/>
                <w:shd w:val="clear" w:color="auto" w:fill="FFFFFF"/>
              </w:rPr>
              <w:br/>
            </w:r>
          </w:p>
          <w:p w14:paraId="59A9866B"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p>
        </w:tc>
        <w:tc>
          <w:tcPr>
            <w:tcW w:w="709" w:type="dxa"/>
          </w:tcPr>
          <w:p w14:paraId="57969701"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472BDCED"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78C74896"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17AA9C01" w14:textId="77777777" w:rsidTr="00E24C54">
        <w:trPr>
          <w:trHeight w:val="609"/>
        </w:trPr>
        <w:tc>
          <w:tcPr>
            <w:tcW w:w="709" w:type="dxa"/>
            <w:tcBorders>
              <w:left w:val="nil"/>
            </w:tcBorders>
          </w:tcPr>
          <w:p w14:paraId="65005847"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r w:rsidRPr="009D4EEA">
              <w:rPr>
                <w:rFonts w:ascii="Arial" w:hAnsi="Arial"/>
                <w:b/>
                <w:bCs/>
                <w:color w:val="auto"/>
                <w:sz w:val="22"/>
                <w:szCs w:val="22"/>
                <w:u w:color="A1A1A1"/>
                <w:shd w:val="clear" w:color="auto" w:fill="FFFFFF"/>
              </w:rPr>
              <w:t>h)</w:t>
            </w:r>
          </w:p>
        </w:tc>
        <w:tc>
          <w:tcPr>
            <w:tcW w:w="6520" w:type="dxa"/>
          </w:tcPr>
          <w:p w14:paraId="594789A3" w14:textId="2D62364C" w:rsidR="00F64D1E" w:rsidRPr="009D4EEA" w:rsidRDefault="00DE4FDF"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It was easy for Americans to keep the land the Homestead Act gave them</w:t>
            </w:r>
            <w:r w:rsidR="00F64D1E" w:rsidRPr="009D4EEA">
              <w:rPr>
                <w:rFonts w:ascii="Arial" w:hAnsi="Arial"/>
                <w:color w:val="auto"/>
                <w:sz w:val="22"/>
                <w:szCs w:val="22"/>
                <w:u w:color="A1A1A1"/>
                <w:shd w:val="clear" w:color="auto" w:fill="FFFFFF"/>
              </w:rPr>
              <w:t>.</w:t>
            </w:r>
            <w:r w:rsidR="0000625F" w:rsidRPr="009D4EEA">
              <w:rPr>
                <w:rFonts w:ascii="Arial" w:hAnsi="Arial"/>
                <w:color w:val="auto"/>
                <w:sz w:val="22"/>
                <w:szCs w:val="22"/>
                <w:u w:color="A1A1A1"/>
                <w:shd w:val="clear" w:color="auto" w:fill="FFFFFF"/>
              </w:rPr>
              <w:br/>
            </w:r>
          </w:p>
          <w:p w14:paraId="287816FF"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auto"/>
                <w:sz w:val="22"/>
                <w:szCs w:val="22"/>
                <w:u w:color="A1A1A1"/>
                <w:shd w:val="clear" w:color="auto" w:fill="FFFFFF"/>
              </w:rPr>
            </w:pPr>
          </w:p>
        </w:tc>
        <w:tc>
          <w:tcPr>
            <w:tcW w:w="709" w:type="dxa"/>
          </w:tcPr>
          <w:p w14:paraId="2216F3E1"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Pr>
          <w:p w14:paraId="6596BDE7"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right w:val="nil"/>
            </w:tcBorders>
          </w:tcPr>
          <w:p w14:paraId="6300257A" w14:textId="77777777"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r w:rsidR="00F64D1E" w:rsidRPr="009D4EEA" w14:paraId="7010596E" w14:textId="77777777" w:rsidTr="00E24C54">
        <w:tc>
          <w:tcPr>
            <w:tcW w:w="709" w:type="dxa"/>
            <w:tcBorders>
              <w:left w:val="nil"/>
              <w:bottom w:val="nil"/>
            </w:tcBorders>
          </w:tcPr>
          <w:p w14:paraId="4B721B54" w14:textId="171F87BA" w:rsidR="00F64D1E" w:rsidRPr="009D4EEA" w:rsidRDefault="00F64D1E" w:rsidP="0000625F">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b/>
                <w:bCs/>
                <w:color w:val="auto"/>
                <w:sz w:val="22"/>
                <w:szCs w:val="22"/>
                <w:u w:color="A1A1A1"/>
                <w:shd w:val="clear" w:color="auto" w:fill="FFFFFF"/>
              </w:rPr>
            </w:pPr>
            <w:proofErr w:type="spellStart"/>
            <w:r w:rsidRPr="009D4EEA">
              <w:rPr>
                <w:rFonts w:ascii="Arial" w:hAnsi="Arial"/>
                <w:b/>
                <w:bCs/>
                <w:color w:val="auto"/>
                <w:sz w:val="22"/>
                <w:szCs w:val="22"/>
                <w:u w:color="A1A1A1"/>
                <w:shd w:val="clear" w:color="auto" w:fill="FFFFFF"/>
              </w:rPr>
              <w:t>i</w:t>
            </w:r>
            <w:proofErr w:type="spellEnd"/>
            <w:r w:rsidRPr="009D4EEA">
              <w:rPr>
                <w:rFonts w:ascii="Arial" w:hAnsi="Arial"/>
                <w:b/>
                <w:bCs/>
                <w:color w:val="auto"/>
                <w:sz w:val="22"/>
                <w:szCs w:val="22"/>
                <w:u w:color="A1A1A1"/>
                <w:shd w:val="clear" w:color="auto" w:fill="FFFFFF"/>
              </w:rPr>
              <w:t>)</w:t>
            </w:r>
          </w:p>
        </w:tc>
        <w:tc>
          <w:tcPr>
            <w:tcW w:w="6520" w:type="dxa"/>
            <w:tcBorders>
              <w:bottom w:val="nil"/>
            </w:tcBorders>
          </w:tcPr>
          <w:p w14:paraId="738F37B6" w14:textId="1FBE5B15" w:rsidR="00F64D1E" w:rsidRPr="009D4EEA" w:rsidRDefault="00F64D1E" w:rsidP="00E24C54">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Fonts w:ascii="Arial" w:hAnsi="Arial"/>
                <w:color w:val="000000" w:themeColor="text1"/>
                <w:sz w:val="22"/>
                <w:szCs w:val="22"/>
                <w:u w:color="A1A1A1"/>
                <w:shd w:val="clear" w:color="auto" w:fill="FFFFFF"/>
              </w:rPr>
            </w:pPr>
            <w:r w:rsidRPr="009D4EEA">
              <w:rPr>
                <w:rFonts w:ascii="Arial" w:hAnsi="Arial"/>
                <w:color w:val="000000" w:themeColor="text1"/>
                <w:sz w:val="22"/>
                <w:szCs w:val="22"/>
                <w:u w:color="A1A1A1"/>
                <w:shd w:val="clear" w:color="auto" w:fill="FFFFFF"/>
              </w:rPr>
              <w:t xml:space="preserve">The Homestead Act ended </w:t>
            </w:r>
            <w:r w:rsidR="002D1F45" w:rsidRPr="009D4EEA">
              <w:rPr>
                <w:rFonts w:ascii="Arial" w:hAnsi="Arial"/>
                <w:color w:val="000000" w:themeColor="text1"/>
                <w:sz w:val="22"/>
                <w:szCs w:val="22"/>
                <w:u w:color="A1A1A1"/>
                <w:shd w:val="clear" w:color="auto" w:fill="FFFFFF"/>
              </w:rPr>
              <w:t>because there was no more land</w:t>
            </w:r>
            <w:r w:rsidR="00591561" w:rsidRPr="009D4EEA">
              <w:rPr>
                <w:rFonts w:ascii="Arial" w:hAnsi="Arial"/>
                <w:color w:val="000000" w:themeColor="text1"/>
                <w:sz w:val="22"/>
                <w:szCs w:val="22"/>
                <w:u w:color="A1A1A1"/>
                <w:shd w:val="clear" w:color="auto" w:fill="FFFFFF"/>
              </w:rPr>
              <w:t xml:space="preserve"> to </w:t>
            </w:r>
            <w:proofErr w:type="gramStart"/>
            <w:r w:rsidR="00591561" w:rsidRPr="009D4EEA">
              <w:rPr>
                <w:rFonts w:ascii="Arial" w:hAnsi="Arial"/>
                <w:color w:val="000000" w:themeColor="text1"/>
                <w:sz w:val="22"/>
                <w:szCs w:val="22"/>
                <w:u w:color="A1A1A1"/>
                <w:shd w:val="clear" w:color="auto" w:fill="FFFFFF"/>
              </w:rPr>
              <w:t>be given</w:t>
            </w:r>
            <w:proofErr w:type="gramEnd"/>
            <w:r w:rsidR="00591561" w:rsidRPr="009D4EEA">
              <w:rPr>
                <w:rFonts w:ascii="Arial" w:hAnsi="Arial"/>
                <w:color w:val="000000" w:themeColor="text1"/>
                <w:sz w:val="22"/>
                <w:szCs w:val="22"/>
                <w:u w:color="A1A1A1"/>
                <w:shd w:val="clear" w:color="auto" w:fill="FFFFFF"/>
              </w:rPr>
              <w:t xml:space="preserve"> away</w:t>
            </w:r>
            <w:r w:rsidRPr="009D4EEA">
              <w:rPr>
                <w:rFonts w:ascii="Arial" w:hAnsi="Arial"/>
                <w:color w:val="000000" w:themeColor="text1"/>
                <w:sz w:val="22"/>
                <w:szCs w:val="22"/>
                <w:u w:color="A1A1A1"/>
                <w:shd w:val="clear" w:color="auto" w:fill="FFFFFF"/>
              </w:rPr>
              <w:t>.</w:t>
            </w:r>
          </w:p>
        </w:tc>
        <w:tc>
          <w:tcPr>
            <w:tcW w:w="709" w:type="dxa"/>
            <w:tcBorders>
              <w:bottom w:val="nil"/>
            </w:tcBorders>
          </w:tcPr>
          <w:p w14:paraId="2D119BB2" w14:textId="2FA6A0BF" w:rsidR="00F64D1E" w:rsidRPr="009D4EEA" w:rsidRDefault="00F64D1E" w:rsidP="0000625F">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bottom w:val="nil"/>
            </w:tcBorders>
          </w:tcPr>
          <w:p w14:paraId="18D96C29" w14:textId="2956C870" w:rsidR="00F64D1E" w:rsidRPr="009D4EEA" w:rsidRDefault="00F64D1E" w:rsidP="0001338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c>
          <w:tcPr>
            <w:tcW w:w="709" w:type="dxa"/>
            <w:tcBorders>
              <w:bottom w:val="nil"/>
              <w:right w:val="nil"/>
            </w:tcBorders>
          </w:tcPr>
          <w:p w14:paraId="5C778403" w14:textId="01542FB5" w:rsidR="00F64D1E" w:rsidRPr="009D4EEA" w:rsidRDefault="00F64D1E" w:rsidP="0001338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360" w:lineRule="auto"/>
              <w:jc w:val="center"/>
              <w:rPr>
                <w:rFonts w:ascii="Arial" w:hAnsi="Arial"/>
                <w:color w:val="auto"/>
                <w:sz w:val="22"/>
                <w:szCs w:val="22"/>
                <w:u w:color="A1A1A1"/>
                <w:shd w:val="clear" w:color="auto" w:fill="FFFFFF"/>
              </w:rPr>
            </w:pPr>
            <w:r w:rsidRPr="009D4EEA">
              <w:rPr>
                <w:rFonts w:ascii="Arial" w:hAnsi="Arial"/>
                <w:color w:val="auto"/>
                <w:sz w:val="22"/>
                <w:szCs w:val="22"/>
                <w:u w:color="A1A1A1"/>
                <w:shd w:val="clear" w:color="auto" w:fill="FFFFFF"/>
              </w:rPr>
              <w:t>Ο</w:t>
            </w:r>
          </w:p>
        </w:tc>
      </w:tr>
    </w:tbl>
    <w:p w14:paraId="0701C60B" w14:textId="6FA69A43" w:rsidR="0000625F" w:rsidRPr="009D4EEA" w:rsidRDefault="0000625F" w:rsidP="00047C1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b/>
          <w:bCs/>
          <w:color w:val="E36C0A" w:themeColor="accent6" w:themeShade="BF"/>
          <w:spacing w:val="-2"/>
          <w:sz w:val="26"/>
          <w:szCs w:val="26"/>
          <w:u w:color="EC4600"/>
        </w:rPr>
      </w:pPr>
    </w:p>
    <w:p w14:paraId="6CD0C9B3" w14:textId="07DC93F9" w:rsidR="00047C16" w:rsidRPr="009D4EEA" w:rsidRDefault="0001338A" w:rsidP="00047C1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b/>
          <w:bCs/>
          <w:color w:val="E36C0A" w:themeColor="accent6" w:themeShade="BF"/>
          <w:spacing w:val="-2"/>
          <w:sz w:val="26"/>
          <w:szCs w:val="26"/>
          <w:u w:color="EC4600"/>
        </w:rPr>
      </w:pPr>
      <w:r w:rsidRPr="009D4EEA">
        <w:rPr>
          <w:rFonts w:ascii="Arial" w:hAnsi="Arial"/>
          <w:b/>
          <w:bCs/>
          <w:color w:val="E36C0A" w:themeColor="accent6" w:themeShade="BF"/>
          <w:spacing w:val="-2"/>
          <w:sz w:val="26"/>
          <w:szCs w:val="26"/>
          <w:u w:color="EC4600"/>
        </w:rPr>
        <w:lastRenderedPageBreak/>
        <w:br/>
      </w:r>
      <w:r w:rsidR="00027938" w:rsidRPr="009D4EEA">
        <w:rPr>
          <w:rFonts w:ascii="Arial" w:hAnsi="Arial"/>
          <w:b/>
          <w:bCs/>
          <w:color w:val="E36C0A" w:themeColor="accent6" w:themeShade="BF"/>
          <w:spacing w:val="-2"/>
          <w:sz w:val="26"/>
          <w:szCs w:val="26"/>
          <w:u w:color="EC4600"/>
        </w:rPr>
        <w:t>Vocabulary</w:t>
      </w:r>
    </w:p>
    <w:p w14:paraId="20D6D383" w14:textId="409F41DA" w:rsidR="00047C16" w:rsidRPr="009D4EEA" w:rsidRDefault="004F1586" w:rsidP="00760C8F">
      <w:pPr>
        <w:pStyle w:val="Listenabsatz"/>
        <w:numPr>
          <w:ilvl w:val="0"/>
          <w:numId w:val="28"/>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s="Arial"/>
          <w:b/>
          <w:bCs/>
          <w:sz w:val="22"/>
          <w:szCs w:val="22"/>
        </w:rPr>
      </w:pPr>
      <w:r w:rsidRPr="009D4EEA">
        <w:rPr>
          <w:rFonts w:ascii="Arial" w:hAnsi="Arial" w:cs="Arial"/>
          <w:b/>
          <w:bCs/>
          <w:sz w:val="22"/>
          <w:szCs w:val="22"/>
        </w:rPr>
        <w:t xml:space="preserve">The following words </w:t>
      </w:r>
      <w:proofErr w:type="gramStart"/>
      <w:r w:rsidRPr="009D4EEA">
        <w:rPr>
          <w:rFonts w:ascii="Arial" w:hAnsi="Arial" w:cs="Arial"/>
          <w:b/>
          <w:bCs/>
          <w:sz w:val="22"/>
          <w:szCs w:val="22"/>
        </w:rPr>
        <w:t>are used</w:t>
      </w:r>
      <w:proofErr w:type="gramEnd"/>
      <w:r w:rsidRPr="009D4EEA">
        <w:rPr>
          <w:rFonts w:ascii="Arial" w:hAnsi="Arial" w:cs="Arial"/>
          <w:b/>
          <w:bCs/>
          <w:sz w:val="22"/>
          <w:szCs w:val="22"/>
        </w:rPr>
        <w:t xml:space="preserve"> in this article. Working in pairs, take turns to describe one of the words, but </w:t>
      </w:r>
      <w:proofErr w:type="gramStart"/>
      <w:r w:rsidRPr="009D4EEA">
        <w:rPr>
          <w:rFonts w:ascii="Arial" w:hAnsi="Arial" w:cs="Arial"/>
          <w:b/>
          <w:bCs/>
          <w:sz w:val="22"/>
          <w:szCs w:val="22"/>
        </w:rPr>
        <w:t>don’t</w:t>
      </w:r>
      <w:proofErr w:type="gramEnd"/>
      <w:r w:rsidRPr="009D4EEA">
        <w:rPr>
          <w:rFonts w:ascii="Arial" w:hAnsi="Arial" w:cs="Arial"/>
          <w:b/>
          <w:bCs/>
          <w:sz w:val="22"/>
          <w:szCs w:val="22"/>
        </w:rPr>
        <w:t xml:space="preserve"> tell your partner </w:t>
      </w:r>
      <w:r w:rsidR="00DE4FDF" w:rsidRPr="009D4EEA">
        <w:rPr>
          <w:rFonts w:ascii="Arial" w:hAnsi="Arial" w:cs="Arial"/>
          <w:b/>
          <w:bCs/>
          <w:sz w:val="22"/>
          <w:szCs w:val="22"/>
        </w:rPr>
        <w:t xml:space="preserve">which </w:t>
      </w:r>
      <w:r w:rsidRPr="009D4EEA">
        <w:rPr>
          <w:rFonts w:ascii="Arial" w:hAnsi="Arial" w:cs="Arial"/>
          <w:b/>
          <w:bCs/>
          <w:sz w:val="22"/>
          <w:szCs w:val="22"/>
        </w:rPr>
        <w:t xml:space="preserve">word you’ve </w:t>
      </w:r>
      <w:r w:rsidR="00EA07BB" w:rsidRPr="009D4EEA">
        <w:rPr>
          <w:rFonts w:ascii="Arial" w:hAnsi="Arial" w:cs="Arial"/>
          <w:b/>
          <w:bCs/>
          <w:sz w:val="22"/>
          <w:szCs w:val="22"/>
        </w:rPr>
        <w:t>chosen</w:t>
      </w:r>
      <w:r w:rsidRPr="009D4EEA">
        <w:rPr>
          <w:rFonts w:ascii="Arial" w:hAnsi="Arial" w:cs="Arial"/>
          <w:b/>
          <w:bCs/>
          <w:sz w:val="22"/>
          <w:szCs w:val="22"/>
        </w:rPr>
        <w:t xml:space="preserve"> – your partner has to guess </w:t>
      </w:r>
      <w:r w:rsidR="00D6733B" w:rsidRPr="009D4EEA">
        <w:rPr>
          <w:rFonts w:ascii="Arial" w:hAnsi="Arial" w:cs="Arial"/>
          <w:b/>
          <w:bCs/>
          <w:sz w:val="22"/>
          <w:szCs w:val="22"/>
        </w:rPr>
        <w:t xml:space="preserve">it </w:t>
      </w:r>
      <w:r w:rsidRPr="009D4EEA">
        <w:rPr>
          <w:rFonts w:ascii="Arial" w:hAnsi="Arial" w:cs="Arial"/>
          <w:b/>
          <w:bCs/>
          <w:sz w:val="22"/>
          <w:szCs w:val="22"/>
        </w:rPr>
        <w:t>from your description</w:t>
      </w:r>
      <w:r w:rsidR="00F64D1E" w:rsidRPr="009D4EEA">
        <w:rPr>
          <w:rFonts w:ascii="Arial" w:hAnsi="Arial" w:cs="Arial"/>
          <w:b/>
          <w:bCs/>
          <w:sz w:val="22"/>
          <w:szCs w:val="22"/>
        </w:rPr>
        <w:t>!</w:t>
      </w:r>
      <w:r w:rsidRPr="009D4EEA">
        <w:rPr>
          <w:rFonts w:ascii="Arial" w:hAnsi="Arial" w:cs="Arial"/>
          <w:b/>
          <w:bCs/>
          <w:sz w:val="22"/>
          <w:szCs w:val="22"/>
        </w:rPr>
        <w:t xml:space="preserve"> </w:t>
      </w:r>
      <w:r w:rsidR="00926647" w:rsidRPr="009D4EEA">
        <w:rPr>
          <w:rFonts w:ascii="Arial" w:hAnsi="Arial" w:cs="Arial"/>
          <w:b/>
          <w:bCs/>
          <w:sz w:val="22"/>
          <w:szCs w:val="22"/>
        </w:rPr>
        <w:t xml:space="preserve">Continue </w:t>
      </w:r>
      <w:r w:rsidRPr="009D4EEA">
        <w:rPr>
          <w:rFonts w:ascii="Arial" w:hAnsi="Arial" w:cs="Arial"/>
          <w:b/>
          <w:bCs/>
          <w:sz w:val="22"/>
          <w:szCs w:val="22"/>
        </w:rPr>
        <w:t xml:space="preserve">until you have </w:t>
      </w:r>
      <w:r w:rsidR="00926647" w:rsidRPr="009D4EEA">
        <w:rPr>
          <w:rFonts w:ascii="Arial" w:hAnsi="Arial" w:cs="Arial"/>
          <w:b/>
          <w:bCs/>
          <w:sz w:val="22"/>
          <w:szCs w:val="22"/>
        </w:rPr>
        <w:t>described all</w:t>
      </w:r>
      <w:r w:rsidR="00474550" w:rsidRPr="009D4EEA">
        <w:rPr>
          <w:rFonts w:ascii="Arial" w:hAnsi="Arial" w:cs="Arial"/>
          <w:b/>
          <w:bCs/>
          <w:sz w:val="22"/>
          <w:szCs w:val="22"/>
        </w:rPr>
        <w:t xml:space="preserve"> of the words</w:t>
      </w:r>
      <w:r w:rsidRPr="009D4EEA">
        <w:rPr>
          <w:rFonts w:ascii="Arial" w:hAnsi="Arial" w:cs="Arial"/>
          <w:b/>
          <w:bCs/>
          <w:sz w:val="22"/>
          <w:szCs w:val="22"/>
        </w:rPr>
        <w:t xml:space="preserve">. </w:t>
      </w:r>
    </w:p>
    <w:p w14:paraId="6C7D0940" w14:textId="77777777" w:rsidR="00047C16" w:rsidRPr="009D4EEA" w:rsidRDefault="00047C16" w:rsidP="00047C1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s="Arial"/>
          <w:b/>
          <w:bCs/>
          <w:sz w:val="22"/>
          <w:szCs w:val="22"/>
        </w:rPr>
      </w:pPr>
    </w:p>
    <w:p w14:paraId="13D8D317" w14:textId="77777777" w:rsidR="00047C16" w:rsidRPr="009D4EEA" w:rsidRDefault="00047C16" w:rsidP="00047C1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s="Arial"/>
          <w:b/>
          <w:bCs/>
          <w:sz w:val="22"/>
          <w:szCs w:val="22"/>
        </w:rPr>
      </w:pPr>
    </w:p>
    <w:p w14:paraId="59794BE6" w14:textId="5B990B26" w:rsidR="004F1586" w:rsidRPr="009D4EEA" w:rsidRDefault="004F1586" w:rsidP="00047C16">
      <w:pPr>
        <w:pStyle w:val="11VorspannReadOn"/>
        <w:spacing w:line="480" w:lineRule="auto"/>
        <w:ind w:left="360"/>
        <w:jc w:val="both"/>
        <w:rPr>
          <w:sz w:val="22"/>
          <w:szCs w:val="22"/>
          <w:lang w:val="en-GB"/>
        </w:rPr>
      </w:pPr>
      <w:r w:rsidRPr="009D4EEA">
        <w:rPr>
          <w:sz w:val="22"/>
          <w:szCs w:val="22"/>
          <w:lang w:val="en-GB"/>
        </w:rPr>
        <w:t xml:space="preserve"> </w:t>
      </w:r>
      <w:proofErr w:type="gramStart"/>
      <w:r w:rsidR="0001338A" w:rsidRPr="009D4EEA">
        <w:rPr>
          <w:sz w:val="22"/>
          <w:szCs w:val="22"/>
          <w:lang w:val="en-GB"/>
        </w:rPr>
        <w:t>w</w:t>
      </w:r>
      <w:r w:rsidRPr="009D4EEA">
        <w:rPr>
          <w:sz w:val="22"/>
          <w:szCs w:val="22"/>
          <w:lang w:val="en-GB"/>
        </w:rPr>
        <w:t>estward</w:t>
      </w:r>
      <w:proofErr w:type="gramEnd"/>
      <w:r w:rsidRPr="009D4EEA">
        <w:rPr>
          <w:sz w:val="22"/>
          <w:szCs w:val="22"/>
          <w:lang w:val="en-GB"/>
        </w:rPr>
        <w:tab/>
      </w:r>
      <w:r w:rsidRPr="009D4EEA">
        <w:rPr>
          <w:sz w:val="22"/>
          <w:szCs w:val="22"/>
          <w:lang w:val="en-GB"/>
        </w:rPr>
        <w:tab/>
      </w:r>
      <w:r w:rsidRPr="009D4EEA">
        <w:rPr>
          <w:sz w:val="22"/>
          <w:szCs w:val="22"/>
          <w:lang w:val="en-GB"/>
        </w:rPr>
        <w:tab/>
        <w:t>government</w:t>
      </w:r>
      <w:r w:rsidRPr="009D4EEA">
        <w:rPr>
          <w:sz w:val="22"/>
          <w:szCs w:val="22"/>
          <w:lang w:val="en-GB"/>
        </w:rPr>
        <w:tab/>
      </w:r>
      <w:r w:rsidRPr="009D4EEA">
        <w:rPr>
          <w:sz w:val="22"/>
          <w:szCs w:val="22"/>
          <w:lang w:val="en-GB"/>
        </w:rPr>
        <w:tab/>
      </w:r>
      <w:r w:rsidRPr="009D4EEA">
        <w:rPr>
          <w:sz w:val="22"/>
          <w:szCs w:val="22"/>
          <w:lang w:val="en-GB"/>
        </w:rPr>
        <w:tab/>
        <w:t>plot</w:t>
      </w:r>
      <w:r w:rsidRPr="009D4EEA">
        <w:rPr>
          <w:sz w:val="22"/>
          <w:szCs w:val="22"/>
          <w:lang w:val="en-GB"/>
        </w:rPr>
        <w:tab/>
      </w:r>
      <w:r w:rsidRPr="009D4EEA">
        <w:rPr>
          <w:sz w:val="22"/>
          <w:szCs w:val="22"/>
          <w:lang w:val="en-GB"/>
        </w:rPr>
        <w:tab/>
      </w:r>
      <w:r w:rsidRPr="009D4EEA">
        <w:rPr>
          <w:sz w:val="22"/>
          <w:szCs w:val="22"/>
          <w:lang w:val="en-GB"/>
        </w:rPr>
        <w:tab/>
        <w:t>public</w:t>
      </w:r>
    </w:p>
    <w:p w14:paraId="24AC81E3" w14:textId="77777777" w:rsidR="004F1586" w:rsidRPr="009D4EEA" w:rsidRDefault="004F1586" w:rsidP="00047C16">
      <w:pPr>
        <w:pStyle w:val="11VorspannReadOn"/>
        <w:spacing w:line="480" w:lineRule="auto"/>
        <w:ind w:left="360"/>
        <w:jc w:val="both"/>
        <w:rPr>
          <w:sz w:val="22"/>
          <w:szCs w:val="22"/>
          <w:lang w:val="en-GB"/>
        </w:rPr>
      </w:pPr>
      <w:r w:rsidRPr="009D4EEA">
        <w:rPr>
          <w:sz w:val="22"/>
          <w:szCs w:val="22"/>
          <w:lang w:val="en-GB"/>
        </w:rPr>
        <w:tab/>
      </w:r>
      <w:r w:rsidRPr="009D4EEA">
        <w:rPr>
          <w:sz w:val="22"/>
          <w:szCs w:val="22"/>
          <w:lang w:val="en-GB"/>
        </w:rPr>
        <w:tab/>
      </w:r>
    </w:p>
    <w:p w14:paraId="0026D022" w14:textId="1B5F37CE" w:rsidR="00047C16" w:rsidRPr="009D4EEA" w:rsidRDefault="004F1586" w:rsidP="004F1586">
      <w:pPr>
        <w:pStyle w:val="11VorspannReadOn"/>
        <w:spacing w:line="480" w:lineRule="auto"/>
        <w:ind w:left="720" w:firstLine="360"/>
        <w:jc w:val="both"/>
        <w:rPr>
          <w:sz w:val="22"/>
          <w:szCs w:val="22"/>
          <w:lang w:val="en-GB"/>
        </w:rPr>
      </w:pPr>
      <w:proofErr w:type="gramStart"/>
      <w:r w:rsidRPr="009D4EEA">
        <w:rPr>
          <w:sz w:val="22"/>
          <w:szCs w:val="22"/>
          <w:lang w:val="en-GB"/>
        </w:rPr>
        <w:t>fee</w:t>
      </w:r>
      <w:proofErr w:type="gramEnd"/>
      <w:r w:rsidRPr="009D4EEA">
        <w:rPr>
          <w:sz w:val="22"/>
          <w:szCs w:val="22"/>
          <w:lang w:val="en-GB"/>
        </w:rPr>
        <w:tab/>
      </w:r>
      <w:r w:rsidRPr="009D4EEA">
        <w:rPr>
          <w:sz w:val="22"/>
          <w:szCs w:val="22"/>
          <w:lang w:val="en-GB"/>
        </w:rPr>
        <w:tab/>
      </w:r>
      <w:r w:rsidRPr="009D4EEA">
        <w:rPr>
          <w:sz w:val="22"/>
          <w:szCs w:val="22"/>
          <w:lang w:val="en-GB"/>
        </w:rPr>
        <w:tab/>
        <w:t>slave</w:t>
      </w:r>
      <w:r w:rsidRPr="009D4EEA">
        <w:rPr>
          <w:sz w:val="22"/>
          <w:szCs w:val="22"/>
          <w:lang w:val="en-GB"/>
        </w:rPr>
        <w:tab/>
      </w:r>
      <w:r w:rsidRPr="009D4EEA">
        <w:rPr>
          <w:sz w:val="22"/>
          <w:szCs w:val="22"/>
          <w:lang w:val="en-GB"/>
        </w:rPr>
        <w:tab/>
        <w:t>Native American</w:t>
      </w:r>
      <w:r w:rsidRPr="009D4EEA">
        <w:rPr>
          <w:sz w:val="22"/>
          <w:szCs w:val="22"/>
          <w:lang w:val="en-GB"/>
        </w:rPr>
        <w:tab/>
      </w:r>
      <w:r w:rsidRPr="009D4EEA">
        <w:rPr>
          <w:sz w:val="22"/>
          <w:szCs w:val="22"/>
          <w:lang w:val="en-GB"/>
        </w:rPr>
        <w:tab/>
        <w:t>immigrant</w:t>
      </w:r>
      <w:r w:rsidRPr="009D4EEA">
        <w:rPr>
          <w:sz w:val="22"/>
          <w:szCs w:val="22"/>
          <w:lang w:val="en-GB"/>
        </w:rPr>
        <w:br/>
      </w:r>
      <w:r w:rsidRPr="009D4EEA">
        <w:rPr>
          <w:sz w:val="22"/>
          <w:szCs w:val="22"/>
          <w:lang w:val="en-GB"/>
        </w:rPr>
        <w:br/>
        <w:t>reservation</w:t>
      </w:r>
      <w:r w:rsidRPr="009D4EEA">
        <w:rPr>
          <w:sz w:val="22"/>
          <w:szCs w:val="22"/>
          <w:lang w:val="en-GB"/>
        </w:rPr>
        <w:tab/>
      </w:r>
      <w:r w:rsidRPr="009D4EEA">
        <w:rPr>
          <w:sz w:val="22"/>
          <w:szCs w:val="22"/>
          <w:lang w:val="en-GB"/>
        </w:rPr>
        <w:tab/>
        <w:t>federal</w:t>
      </w:r>
      <w:r w:rsidRPr="009D4EEA">
        <w:rPr>
          <w:sz w:val="22"/>
          <w:szCs w:val="22"/>
          <w:lang w:val="en-GB"/>
        </w:rPr>
        <w:tab/>
      </w:r>
      <w:r w:rsidRPr="009D4EEA">
        <w:rPr>
          <w:sz w:val="22"/>
          <w:szCs w:val="22"/>
          <w:lang w:val="en-GB"/>
        </w:rPr>
        <w:tab/>
      </w:r>
      <w:r w:rsidRPr="009D4EEA">
        <w:rPr>
          <w:sz w:val="22"/>
          <w:szCs w:val="22"/>
          <w:lang w:val="en-GB"/>
        </w:rPr>
        <w:tab/>
        <w:t>settler</w:t>
      </w:r>
      <w:r w:rsidRPr="009D4EEA">
        <w:rPr>
          <w:sz w:val="22"/>
          <w:szCs w:val="22"/>
          <w:lang w:val="en-GB"/>
        </w:rPr>
        <w:tab/>
      </w:r>
      <w:r w:rsidRPr="009D4EEA">
        <w:rPr>
          <w:sz w:val="22"/>
          <w:szCs w:val="22"/>
          <w:lang w:val="en-GB"/>
        </w:rPr>
        <w:tab/>
      </w:r>
      <w:r w:rsidRPr="009D4EEA">
        <w:rPr>
          <w:sz w:val="22"/>
          <w:szCs w:val="22"/>
          <w:lang w:val="en-GB"/>
        </w:rPr>
        <w:tab/>
        <w:t>majority</w:t>
      </w:r>
    </w:p>
    <w:p w14:paraId="2EECA37E" w14:textId="4748E174" w:rsidR="00F64D1E" w:rsidRPr="009D4EEA" w:rsidRDefault="00F64D1E" w:rsidP="00F64D1E">
      <w:pPr>
        <w:pStyle w:val="10HeadlineLayoutReadOn"/>
        <w:rPr>
          <w:lang w:val="en-GB"/>
        </w:rPr>
      </w:pPr>
    </w:p>
    <w:p w14:paraId="1847E23C" w14:textId="77777777" w:rsidR="00F64D1E" w:rsidRPr="009D4EEA" w:rsidRDefault="00F64D1E" w:rsidP="00F64D1E">
      <w:pPr>
        <w:pStyle w:val="23LauftextNummerReadOn"/>
        <w:rPr>
          <w:lang w:val="en-GB"/>
        </w:rPr>
      </w:pPr>
    </w:p>
    <w:p w14:paraId="3C1CDA19" w14:textId="4614CA27" w:rsidR="004F1586" w:rsidRDefault="004F1586" w:rsidP="004F1586">
      <w:pPr>
        <w:pStyle w:val="Listenabsatz"/>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9D4EEA">
        <w:rPr>
          <w:rFonts w:ascii="Arial" w:hAnsi="Arial" w:cs="Arial"/>
          <w:b/>
          <w:sz w:val="22"/>
          <w:szCs w:val="22"/>
        </w:rPr>
        <w:t>Th</w:t>
      </w:r>
      <w:r w:rsidR="00474550" w:rsidRPr="009D4EEA">
        <w:rPr>
          <w:rFonts w:ascii="Arial" w:hAnsi="Arial" w:cs="Arial"/>
          <w:b/>
          <w:sz w:val="22"/>
          <w:szCs w:val="22"/>
        </w:rPr>
        <w:t>is</w:t>
      </w:r>
      <w:r w:rsidRPr="009D4EEA">
        <w:rPr>
          <w:rFonts w:ascii="Arial" w:hAnsi="Arial" w:cs="Arial"/>
          <w:b/>
          <w:sz w:val="22"/>
          <w:szCs w:val="22"/>
        </w:rPr>
        <w:t xml:space="preserve"> table</w:t>
      </w:r>
      <w:r w:rsidR="00474550" w:rsidRPr="009D4EEA">
        <w:rPr>
          <w:rFonts w:ascii="Arial" w:hAnsi="Arial" w:cs="Arial"/>
          <w:b/>
          <w:sz w:val="22"/>
          <w:szCs w:val="22"/>
        </w:rPr>
        <w:t xml:space="preserve"> </w:t>
      </w:r>
      <w:r w:rsidRPr="009D4EEA">
        <w:rPr>
          <w:rFonts w:ascii="Arial" w:hAnsi="Arial" w:cs="Arial"/>
          <w:b/>
          <w:sz w:val="22"/>
          <w:szCs w:val="22"/>
        </w:rPr>
        <w:t xml:space="preserve">contains English expressions </w:t>
      </w:r>
      <w:r w:rsidR="00744063" w:rsidRPr="009D4EEA">
        <w:rPr>
          <w:rFonts w:ascii="Arial" w:hAnsi="Arial" w:cs="Arial"/>
          <w:b/>
          <w:sz w:val="22"/>
          <w:szCs w:val="22"/>
        </w:rPr>
        <w:t xml:space="preserve">that </w:t>
      </w:r>
      <w:proofErr w:type="gramStart"/>
      <w:r w:rsidR="00155032" w:rsidRPr="009D4EEA">
        <w:rPr>
          <w:rFonts w:ascii="Arial" w:hAnsi="Arial" w:cs="Arial"/>
          <w:b/>
          <w:sz w:val="22"/>
          <w:szCs w:val="22"/>
        </w:rPr>
        <w:t xml:space="preserve">are </w:t>
      </w:r>
      <w:r w:rsidR="00744063" w:rsidRPr="009D4EEA">
        <w:rPr>
          <w:rFonts w:ascii="Arial" w:hAnsi="Arial" w:cs="Arial"/>
          <w:b/>
          <w:sz w:val="22"/>
          <w:szCs w:val="22"/>
        </w:rPr>
        <w:t>used</w:t>
      </w:r>
      <w:proofErr w:type="gramEnd"/>
      <w:r w:rsidR="00744063" w:rsidRPr="009D4EEA">
        <w:rPr>
          <w:rFonts w:ascii="Arial" w:hAnsi="Arial" w:cs="Arial"/>
          <w:b/>
          <w:sz w:val="22"/>
          <w:szCs w:val="22"/>
        </w:rPr>
        <w:t xml:space="preserve"> in the article</w:t>
      </w:r>
      <w:r w:rsidRPr="009D4EEA">
        <w:rPr>
          <w:rFonts w:ascii="Arial" w:hAnsi="Arial" w:cs="Arial"/>
          <w:b/>
          <w:sz w:val="22"/>
          <w:szCs w:val="22"/>
        </w:rPr>
        <w:t xml:space="preserve">. Match </w:t>
      </w:r>
      <w:r w:rsidR="00744063" w:rsidRPr="009D4EEA">
        <w:rPr>
          <w:rFonts w:ascii="Arial" w:hAnsi="Arial" w:cs="Arial"/>
          <w:b/>
          <w:sz w:val="22"/>
          <w:szCs w:val="22"/>
        </w:rPr>
        <w:t xml:space="preserve">them with the correct German translations on the right. The paragraph numbers </w:t>
      </w:r>
      <w:proofErr w:type="gramStart"/>
      <w:r w:rsidR="00744063" w:rsidRPr="009D4EEA">
        <w:rPr>
          <w:rFonts w:ascii="Arial" w:hAnsi="Arial" w:cs="Arial"/>
          <w:b/>
          <w:sz w:val="22"/>
          <w:szCs w:val="22"/>
        </w:rPr>
        <w:t>are given</w:t>
      </w:r>
      <w:proofErr w:type="gramEnd"/>
      <w:r w:rsidR="00744063" w:rsidRPr="009D4EEA">
        <w:rPr>
          <w:rFonts w:ascii="Arial" w:hAnsi="Arial" w:cs="Arial"/>
          <w:b/>
          <w:sz w:val="22"/>
          <w:szCs w:val="22"/>
        </w:rPr>
        <w:t xml:space="preserve"> to help you, but</w:t>
      </w:r>
      <w:r w:rsidR="00474550" w:rsidRPr="009D4EEA">
        <w:rPr>
          <w:rFonts w:ascii="Arial" w:hAnsi="Arial" w:cs="Arial"/>
          <w:b/>
          <w:sz w:val="22"/>
          <w:szCs w:val="22"/>
        </w:rPr>
        <w:t xml:space="preserve"> </w:t>
      </w:r>
      <w:r w:rsidR="00F64D1E" w:rsidRPr="009D4EEA">
        <w:rPr>
          <w:rFonts w:ascii="Arial" w:hAnsi="Arial" w:cs="Arial"/>
          <w:b/>
          <w:sz w:val="22"/>
          <w:szCs w:val="22"/>
        </w:rPr>
        <w:t xml:space="preserve">first </w:t>
      </w:r>
      <w:r w:rsidR="00744063" w:rsidRPr="009D4EEA">
        <w:rPr>
          <w:rFonts w:ascii="Arial" w:hAnsi="Arial" w:cs="Arial"/>
          <w:b/>
          <w:sz w:val="22"/>
          <w:szCs w:val="22"/>
        </w:rPr>
        <w:t xml:space="preserve">try to </w:t>
      </w:r>
      <w:r w:rsidR="00F64D1E" w:rsidRPr="009D4EEA">
        <w:rPr>
          <w:rFonts w:ascii="Arial" w:hAnsi="Arial" w:cs="Arial"/>
          <w:b/>
          <w:sz w:val="22"/>
          <w:szCs w:val="22"/>
        </w:rPr>
        <w:t>f</w:t>
      </w:r>
      <w:r w:rsidR="00744063" w:rsidRPr="009D4EEA">
        <w:rPr>
          <w:rFonts w:ascii="Arial" w:hAnsi="Arial" w:cs="Arial"/>
          <w:b/>
          <w:sz w:val="22"/>
          <w:szCs w:val="22"/>
        </w:rPr>
        <w:t xml:space="preserve">ind the answers without </w:t>
      </w:r>
      <w:r w:rsidR="002702AF" w:rsidRPr="009D4EEA">
        <w:rPr>
          <w:rFonts w:ascii="Arial" w:hAnsi="Arial" w:cs="Arial"/>
          <w:b/>
          <w:sz w:val="22"/>
          <w:szCs w:val="22"/>
        </w:rPr>
        <w:t>looking at the text</w:t>
      </w:r>
      <w:r w:rsidR="00744063" w:rsidRPr="009D4EEA">
        <w:rPr>
          <w:rFonts w:ascii="Arial" w:hAnsi="Arial" w:cs="Arial"/>
          <w:b/>
          <w:sz w:val="22"/>
          <w:szCs w:val="22"/>
        </w:rPr>
        <w:t>. Write your answers in the boxes below.</w:t>
      </w:r>
    </w:p>
    <w:p w14:paraId="74AD5DFB" w14:textId="77777777" w:rsidR="005B1A34" w:rsidRDefault="005B1A34" w:rsidP="005B1A34">
      <w:pPr>
        <w:pStyle w:val="2UEMKapitelorange"/>
        <w:ind w:left="360"/>
        <w:rPr>
          <w:b w:val="0"/>
          <w:i/>
          <w:sz w:val="20"/>
          <w:szCs w:val="20"/>
          <w:lang w:val="de-DE"/>
        </w:rPr>
      </w:pPr>
    </w:p>
    <w:p w14:paraId="76CD1446" w14:textId="37DAD588" w:rsidR="004F1586" w:rsidRPr="005B1A34" w:rsidRDefault="005B1A34" w:rsidP="005B1A34">
      <w:pPr>
        <w:pStyle w:val="2UEMKapitelorange"/>
        <w:ind w:left="360"/>
        <w:rPr>
          <w:b w:val="0"/>
          <w:i/>
          <w:sz w:val="20"/>
          <w:szCs w:val="20"/>
        </w:rPr>
      </w:pPr>
      <w:r w:rsidRPr="00E24DC4">
        <w:rPr>
          <w:b w:val="0"/>
          <w:i/>
          <w:sz w:val="20"/>
          <w:szCs w:val="20"/>
          <w:lang w:val="de-DE"/>
        </w:rPr>
        <w:t xml:space="preserve">Zu dieser Übung bieten wir Ihnen auch eine Online-Übung an. Sie finden sie als H5P-Übung in Ihren Downloadprodukten und können sie dann auf Ihrer Lernplattform einbinden – oder Sie nutzen die Übung direkt auf unserer Webseite. </w:t>
      </w:r>
      <w:r w:rsidRPr="00E24DC4">
        <w:rPr>
          <w:b w:val="0"/>
          <w:i/>
          <w:sz w:val="20"/>
          <w:szCs w:val="20"/>
        </w:rPr>
        <w:t xml:space="preserve">Das </w:t>
      </w:r>
      <w:proofErr w:type="spellStart"/>
      <w:r w:rsidRPr="00E24DC4">
        <w:rPr>
          <w:b w:val="0"/>
          <w:i/>
          <w:sz w:val="20"/>
          <w:szCs w:val="20"/>
        </w:rPr>
        <w:t>Passwort</w:t>
      </w:r>
      <w:proofErr w:type="spellEnd"/>
      <w:r w:rsidRPr="00E24DC4">
        <w:rPr>
          <w:b w:val="0"/>
          <w:i/>
          <w:sz w:val="20"/>
          <w:szCs w:val="20"/>
        </w:rPr>
        <w:t xml:space="preserve"> </w:t>
      </w:r>
      <w:proofErr w:type="spellStart"/>
      <w:r w:rsidRPr="00E24DC4">
        <w:rPr>
          <w:b w:val="0"/>
          <w:i/>
          <w:sz w:val="20"/>
          <w:szCs w:val="20"/>
        </w:rPr>
        <w:t>lautet</w:t>
      </w:r>
      <w:proofErr w:type="spellEnd"/>
      <w:r w:rsidRPr="00E24DC4">
        <w:rPr>
          <w:b w:val="0"/>
          <w:i/>
          <w:sz w:val="20"/>
          <w:szCs w:val="20"/>
        </w:rPr>
        <w:t xml:space="preserve">: </w:t>
      </w:r>
      <w:r w:rsidRPr="00B47A67">
        <w:rPr>
          <w:b w:val="0"/>
          <w:i/>
          <w:color w:val="FF0000"/>
          <w:sz w:val="20"/>
          <w:szCs w:val="20"/>
        </w:rPr>
        <w:t>H5P-RO</w:t>
      </w:r>
      <w:bookmarkStart w:id="0" w:name="_GoBack"/>
      <w:bookmarkEnd w:id="0"/>
    </w:p>
    <w:p w14:paraId="503405BD" w14:textId="581EE799" w:rsidR="004F1586" w:rsidRDefault="004F1586" w:rsidP="004F1586">
      <w:pPr>
        <w:pStyle w:val="10HeadlineLayoutReadOn"/>
        <w:rPr>
          <w:lang w:val="en-US"/>
        </w:rPr>
      </w:pPr>
    </w:p>
    <w:p w14:paraId="34A7AADB" w14:textId="77777777" w:rsidR="005B1A34" w:rsidRPr="005B1A34" w:rsidRDefault="005B1A34" w:rsidP="005B1A34">
      <w:pPr>
        <w:pStyle w:val="23LauftextNummerReadOn"/>
        <w:rPr>
          <w:lang w:val="en-US"/>
        </w:rPr>
      </w:pPr>
    </w:p>
    <w:tbl>
      <w:tblPr>
        <w:tblStyle w:val="TableNormal1"/>
        <w:tblW w:w="927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94"/>
        <w:gridCol w:w="4678"/>
      </w:tblGrid>
      <w:tr w:rsidR="004F1586" w:rsidRPr="009D4EEA" w14:paraId="3AEF1966" w14:textId="77777777" w:rsidTr="00744063">
        <w:trPr>
          <w:trHeight w:val="517"/>
        </w:trPr>
        <w:tc>
          <w:tcPr>
            <w:tcW w:w="4594"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EA968" w14:textId="77777777" w:rsidR="004F1586" w:rsidRPr="009D4EEA" w:rsidRDefault="004F1586" w:rsidP="00E24C54">
            <w:pPr>
              <w:pStyle w:val="Tabellenraster1"/>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after="60" w:line="240" w:lineRule="atLeast"/>
              <w:ind w:left="357"/>
              <w:rPr>
                <w:sz w:val="22"/>
                <w:szCs w:val="22"/>
              </w:rPr>
            </w:pPr>
            <w:bookmarkStart w:id="1" w:name="_Hlk55663586"/>
            <w:r w:rsidRPr="009D4EEA">
              <w:rPr>
                <w:b/>
                <w:bCs/>
                <w:sz w:val="22"/>
                <w:szCs w:val="22"/>
                <w:lang w:val="en-US"/>
              </w:rPr>
              <w:t>English expression</w:t>
            </w:r>
          </w:p>
        </w:tc>
        <w:tc>
          <w:tcPr>
            <w:tcW w:w="4678" w:type="dxa"/>
            <w:tcBorders>
              <w:top w:val="single" w:sz="8" w:space="0" w:color="000000"/>
              <w:left w:val="single" w:sz="4" w:space="0" w:color="000000"/>
              <w:bottom w:val="single" w:sz="4" w:space="0" w:color="000000"/>
              <w:right w:val="single" w:sz="8" w:space="0" w:color="000000"/>
            </w:tcBorders>
            <w:shd w:val="clear" w:color="auto" w:fill="auto"/>
            <w:tcMar>
              <w:top w:w="80" w:type="dxa"/>
              <w:left w:w="449" w:type="dxa"/>
              <w:bottom w:w="80" w:type="dxa"/>
              <w:right w:w="80" w:type="dxa"/>
            </w:tcMar>
            <w:vAlign w:val="center"/>
          </w:tcPr>
          <w:p w14:paraId="2D15DDEA" w14:textId="77777777" w:rsidR="004F1586" w:rsidRPr="009D4EEA" w:rsidRDefault="004F1586" w:rsidP="00E24C54">
            <w:pPr>
              <w:pStyle w:val="Tabellenraster1"/>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after="60" w:line="240" w:lineRule="atLeast"/>
              <w:ind w:left="369" w:hanging="369"/>
              <w:rPr>
                <w:sz w:val="22"/>
                <w:szCs w:val="22"/>
              </w:rPr>
            </w:pPr>
            <w:r w:rsidRPr="009D4EEA">
              <w:rPr>
                <w:b/>
                <w:bCs/>
                <w:sz w:val="22"/>
                <w:szCs w:val="22"/>
                <w:lang w:val="en-US"/>
              </w:rPr>
              <w:t>German translation</w:t>
            </w:r>
          </w:p>
        </w:tc>
      </w:tr>
      <w:tr w:rsidR="004F1586" w:rsidRPr="005F15A3" w14:paraId="4631B3AA" w14:textId="77777777" w:rsidTr="00744063">
        <w:trPr>
          <w:trHeight w:val="4128"/>
        </w:trPr>
        <w:tc>
          <w:tcPr>
            <w:tcW w:w="4594"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1AE2B29" w14:textId="0592EF3F" w:rsidR="004F1586" w:rsidRPr="009D4EEA" w:rsidRDefault="004F1586"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40" w:lineRule="atLeast"/>
              <w:rPr>
                <w:sz w:val="22"/>
                <w:szCs w:val="22"/>
                <w:lang w:val="en-GB"/>
              </w:rPr>
            </w:pPr>
            <w:r w:rsidRPr="009D4EEA">
              <w:rPr>
                <w:sz w:val="22"/>
                <w:szCs w:val="22"/>
                <w:lang w:val="en-GB"/>
              </w:rPr>
              <w:t xml:space="preserve">to </w:t>
            </w:r>
            <w:r w:rsidR="00744063" w:rsidRPr="009D4EEA">
              <w:rPr>
                <w:sz w:val="22"/>
                <w:szCs w:val="22"/>
                <w:lang w:val="en-GB"/>
              </w:rPr>
              <w:t>file for something</w:t>
            </w:r>
            <w:r w:rsidR="005F15A3">
              <w:rPr>
                <w:sz w:val="22"/>
                <w:szCs w:val="22"/>
                <w:lang w:val="en-GB"/>
              </w:rPr>
              <w:t xml:space="preserve"> (para. 3)</w:t>
            </w:r>
          </w:p>
          <w:p w14:paraId="11BA73DA" w14:textId="6E3EE462"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40" w:lineRule="atLeast"/>
              <w:rPr>
                <w:sz w:val="22"/>
                <w:szCs w:val="22"/>
                <w:lang w:val="en-US"/>
              </w:rPr>
            </w:pPr>
            <w:r w:rsidRPr="009D4EEA">
              <w:rPr>
                <w:sz w:val="22"/>
                <w:szCs w:val="22"/>
                <w:lang w:val="en-US"/>
              </w:rPr>
              <w:t>to claim something</w:t>
            </w:r>
            <w:r w:rsidR="005F15A3">
              <w:rPr>
                <w:sz w:val="22"/>
                <w:szCs w:val="22"/>
                <w:lang w:val="en-US"/>
              </w:rPr>
              <w:t xml:space="preserve"> (para. 4)</w:t>
            </w:r>
          </w:p>
          <w:p w14:paraId="38FB2F44" w14:textId="5A9617CF"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40" w:lineRule="atLeast"/>
              <w:rPr>
                <w:b/>
                <w:sz w:val="22"/>
                <w:szCs w:val="22"/>
                <w:lang w:val="en-US"/>
              </w:rPr>
            </w:pPr>
            <w:r w:rsidRPr="009D4EEA">
              <w:rPr>
                <w:rStyle w:val="604VokabelenglischReadOn"/>
                <w:b w:val="0"/>
                <w:sz w:val="22"/>
                <w:szCs w:val="22"/>
                <w:lang w:val="en-GB"/>
              </w:rPr>
              <w:t>to sign an act into law</w:t>
            </w:r>
            <w:r w:rsidR="005F15A3">
              <w:rPr>
                <w:rStyle w:val="604VokabelenglischReadOn"/>
                <w:b w:val="0"/>
                <w:sz w:val="22"/>
                <w:szCs w:val="22"/>
                <w:lang w:val="en-GB"/>
              </w:rPr>
              <w:t xml:space="preserve"> (para. 5)</w:t>
            </w:r>
          </w:p>
          <w:p w14:paraId="17510F9C" w14:textId="2169B392"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rStyle w:val="604VokabelenglischReadOn"/>
                <w:b w:val="0"/>
                <w:sz w:val="22"/>
                <w:szCs w:val="22"/>
                <w:lang w:val="en-US"/>
              </w:rPr>
            </w:pPr>
            <w:r w:rsidRPr="009D4EEA">
              <w:rPr>
                <w:rStyle w:val="604VokabelenglischReadOn"/>
                <w:b w:val="0"/>
                <w:sz w:val="22"/>
                <w:szCs w:val="22"/>
                <w:lang w:val="en-GB"/>
              </w:rPr>
              <w:t>to come to be</w:t>
            </w:r>
            <w:r w:rsidR="005F15A3">
              <w:rPr>
                <w:rStyle w:val="604VokabelenglischReadOn"/>
                <w:b w:val="0"/>
                <w:sz w:val="22"/>
                <w:szCs w:val="22"/>
                <w:lang w:val="en-GB"/>
              </w:rPr>
              <w:t xml:space="preserve"> (para. 5)</w:t>
            </w:r>
          </w:p>
          <w:p w14:paraId="1BD0873A" w14:textId="63A517B2"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rStyle w:val="604VokabelenglischReadOn"/>
                <w:b w:val="0"/>
                <w:sz w:val="22"/>
                <w:szCs w:val="22"/>
                <w:lang w:val="en-US"/>
              </w:rPr>
            </w:pPr>
            <w:r w:rsidRPr="009D4EEA">
              <w:rPr>
                <w:rStyle w:val="604VokabelenglischReadOn"/>
                <w:b w:val="0"/>
                <w:sz w:val="22"/>
                <w:szCs w:val="22"/>
                <w:lang w:val="en-GB"/>
              </w:rPr>
              <w:t>to vote against something</w:t>
            </w:r>
            <w:r w:rsidR="005F15A3">
              <w:rPr>
                <w:rStyle w:val="604VokabelenglischReadOn"/>
                <w:b w:val="0"/>
                <w:sz w:val="22"/>
                <w:szCs w:val="22"/>
                <w:lang w:val="en-GB"/>
              </w:rPr>
              <w:t xml:space="preserve"> (para. 6)</w:t>
            </w:r>
          </w:p>
          <w:p w14:paraId="29E06E59" w14:textId="2E167BE1"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rStyle w:val="604VokabelenglischReadOn"/>
                <w:b w:val="0"/>
                <w:sz w:val="22"/>
                <w:szCs w:val="22"/>
                <w:lang w:val="en-US"/>
              </w:rPr>
            </w:pPr>
            <w:r w:rsidRPr="009D4EEA">
              <w:rPr>
                <w:rStyle w:val="604VokabelenglischReadOn"/>
                <w:b w:val="0"/>
                <w:sz w:val="22"/>
                <w:szCs w:val="22"/>
                <w:lang w:val="en-GB"/>
              </w:rPr>
              <w:t>to outlaw something</w:t>
            </w:r>
            <w:r w:rsidR="005F15A3">
              <w:rPr>
                <w:rStyle w:val="604VokabelenglischReadOn"/>
                <w:b w:val="0"/>
                <w:sz w:val="22"/>
                <w:szCs w:val="22"/>
                <w:lang w:val="en-GB"/>
              </w:rPr>
              <w:t xml:space="preserve"> (para. 7)</w:t>
            </w:r>
          </w:p>
          <w:p w14:paraId="21F6219A" w14:textId="3BFDBE04"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rStyle w:val="604VokabelenglischReadOn"/>
                <w:b w:val="0"/>
                <w:sz w:val="22"/>
                <w:szCs w:val="22"/>
                <w:lang w:val="en-GB"/>
              </w:rPr>
            </w:pPr>
            <w:r w:rsidRPr="009D4EEA">
              <w:rPr>
                <w:rStyle w:val="604VokabelenglischReadOn"/>
                <w:b w:val="0"/>
                <w:sz w:val="22"/>
                <w:szCs w:val="22"/>
                <w:lang w:val="en-GB"/>
              </w:rPr>
              <w:t>to oppose something</w:t>
            </w:r>
            <w:r w:rsidR="005F15A3">
              <w:rPr>
                <w:rStyle w:val="604VokabelenglischReadOn"/>
                <w:b w:val="0"/>
                <w:sz w:val="22"/>
                <w:szCs w:val="22"/>
                <w:lang w:val="en-GB"/>
              </w:rPr>
              <w:t xml:space="preserve"> (para. 7)</w:t>
            </w:r>
          </w:p>
          <w:p w14:paraId="7A73DF8B" w14:textId="5671000C"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sz w:val="22"/>
                <w:szCs w:val="22"/>
                <w:lang w:val="en-US"/>
              </w:rPr>
            </w:pPr>
            <w:r w:rsidRPr="009D4EEA">
              <w:rPr>
                <w:sz w:val="22"/>
                <w:szCs w:val="22"/>
                <w:lang w:val="en-US"/>
              </w:rPr>
              <w:t>to have something in mind</w:t>
            </w:r>
            <w:r w:rsidR="005F15A3">
              <w:rPr>
                <w:sz w:val="22"/>
                <w:szCs w:val="22"/>
                <w:lang w:val="en-US"/>
              </w:rPr>
              <w:t xml:space="preserve"> (para. 9)</w:t>
            </w:r>
          </w:p>
          <w:p w14:paraId="4A53C617" w14:textId="7882BB67" w:rsidR="004F1586" w:rsidRPr="009D4EEA" w:rsidRDefault="00744063" w:rsidP="004F1586">
            <w:pPr>
              <w:pStyle w:val="Tabellenraster1"/>
              <w:numPr>
                <w:ilvl w:val="0"/>
                <w:numId w:val="3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180" w:line="260" w:lineRule="atLeast"/>
              <w:rPr>
                <w:sz w:val="22"/>
                <w:szCs w:val="22"/>
                <w:lang w:val="en-US"/>
              </w:rPr>
            </w:pPr>
            <w:r w:rsidRPr="009D4EEA">
              <w:rPr>
                <w:sz w:val="22"/>
                <w:szCs w:val="22"/>
                <w:lang w:val="en-US"/>
              </w:rPr>
              <w:t>to become reality</w:t>
            </w:r>
            <w:r w:rsidR="005F15A3">
              <w:rPr>
                <w:sz w:val="22"/>
                <w:szCs w:val="22"/>
                <w:lang w:val="en-US"/>
              </w:rPr>
              <w:t xml:space="preserve"> (para. 9)</w:t>
            </w:r>
          </w:p>
        </w:tc>
        <w:tc>
          <w:tcPr>
            <w:tcW w:w="4678" w:type="dxa"/>
            <w:tcBorders>
              <w:top w:val="single" w:sz="4" w:space="0" w:color="000000"/>
              <w:left w:val="single" w:sz="4" w:space="0" w:color="000000"/>
              <w:bottom w:val="single" w:sz="8" w:space="0" w:color="000000"/>
              <w:right w:val="single" w:sz="8" w:space="0" w:color="000000"/>
            </w:tcBorders>
            <w:shd w:val="clear" w:color="auto" w:fill="auto"/>
            <w:tcMar>
              <w:top w:w="80" w:type="dxa"/>
              <w:left w:w="449" w:type="dxa"/>
              <w:bottom w:w="80" w:type="dxa"/>
              <w:right w:w="80" w:type="dxa"/>
            </w:tcMar>
          </w:tcPr>
          <w:p w14:paraId="0AE33E18" w14:textId="77777777" w:rsidR="004F1586" w:rsidRPr="009D4EEA" w:rsidRDefault="004F1586" w:rsidP="00E24C54">
            <w:pPr>
              <w:pStyle w:val="Tabellenraster1"/>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ind w:left="436"/>
              <w:rPr>
                <w:rStyle w:val="603VokabeldeutschReadOn"/>
                <w:sz w:val="22"/>
                <w:szCs w:val="22"/>
                <w:lang w:val="en-GB"/>
              </w:rPr>
            </w:pPr>
          </w:p>
          <w:p w14:paraId="4AD1DB1C" w14:textId="724052DF" w:rsidR="004F1586" w:rsidRPr="009D4EEA" w:rsidRDefault="00744063" w:rsidP="005F15A3">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line="360" w:lineRule="auto"/>
              <w:rPr>
                <w:rStyle w:val="603VokabeldeutschReadOn"/>
                <w:sz w:val="22"/>
                <w:szCs w:val="22"/>
                <w:lang w:val="en-GB"/>
              </w:rPr>
            </w:pPr>
            <w:r w:rsidRPr="009D4EEA">
              <w:rPr>
                <w:rStyle w:val="603VokabeldeutschReadOn"/>
                <w:sz w:val="22"/>
                <w:szCs w:val="22"/>
              </w:rPr>
              <w:t xml:space="preserve">etwas im Sinn haben </w:t>
            </w:r>
          </w:p>
          <w:p w14:paraId="6FCFAA72" w14:textId="260F443F" w:rsidR="004F1586" w:rsidRPr="009D4EEA" w:rsidRDefault="00744063" w:rsidP="005F15A3">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lang w:val="en-GB"/>
              </w:rPr>
            </w:pPr>
            <w:r w:rsidRPr="009D4EEA">
              <w:rPr>
                <w:sz w:val="22"/>
                <w:szCs w:val="22"/>
              </w:rPr>
              <w:t xml:space="preserve">entstehen </w:t>
            </w:r>
          </w:p>
          <w:p w14:paraId="0CCAB920" w14:textId="26E3A83A" w:rsidR="004F1586" w:rsidRPr="009D4EEA" w:rsidRDefault="00744063" w:rsidP="005F15A3">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rPr>
            </w:pPr>
            <w:r w:rsidRPr="009D4EEA">
              <w:rPr>
                <w:sz w:val="22"/>
                <w:szCs w:val="22"/>
              </w:rPr>
              <w:t xml:space="preserve">etwas ablehnen </w:t>
            </w:r>
          </w:p>
          <w:p w14:paraId="582CAEB4" w14:textId="63149BDC" w:rsidR="004F1586" w:rsidRPr="009D4EEA" w:rsidRDefault="00744063" w:rsidP="005F15A3">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rPr>
            </w:pPr>
            <w:r w:rsidRPr="009D4EEA">
              <w:rPr>
                <w:sz w:val="22"/>
                <w:szCs w:val="22"/>
              </w:rPr>
              <w:t xml:space="preserve">etwas beantragen </w:t>
            </w:r>
          </w:p>
          <w:p w14:paraId="4537246E" w14:textId="28AC3E5D" w:rsidR="004F1586" w:rsidRPr="009D4EEA" w:rsidRDefault="00744063" w:rsidP="004F1586">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rPr>
            </w:pPr>
            <w:r w:rsidRPr="009D4EEA">
              <w:rPr>
                <w:sz w:val="22"/>
                <w:szCs w:val="22"/>
              </w:rPr>
              <w:t xml:space="preserve">etwas verbieten </w:t>
            </w:r>
          </w:p>
          <w:p w14:paraId="6F7D5F28" w14:textId="72E12E6E" w:rsidR="004F1586" w:rsidRPr="009D4EEA" w:rsidRDefault="00744063" w:rsidP="004F1586">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lang w:val="da-DK"/>
              </w:rPr>
            </w:pPr>
            <w:r w:rsidRPr="009D4EEA">
              <w:rPr>
                <w:sz w:val="22"/>
                <w:szCs w:val="22"/>
              </w:rPr>
              <w:t xml:space="preserve">Wirklichkeit werden </w:t>
            </w:r>
          </w:p>
          <w:p w14:paraId="37B88182" w14:textId="43BF1817" w:rsidR="004F1586" w:rsidRPr="009D4EEA" w:rsidRDefault="00744063" w:rsidP="004F1586">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lang w:val="da-DK"/>
              </w:rPr>
            </w:pPr>
            <w:r w:rsidRPr="009D4EEA">
              <w:rPr>
                <w:sz w:val="22"/>
                <w:szCs w:val="22"/>
              </w:rPr>
              <w:t xml:space="preserve">ein Gesetz unterzeichnen </w:t>
            </w:r>
          </w:p>
          <w:p w14:paraId="3C4D3B5B" w14:textId="0E0E3C3C" w:rsidR="004F1586" w:rsidRPr="009D4EEA" w:rsidRDefault="00744063" w:rsidP="004F1586">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lang w:val="da-DK"/>
              </w:rPr>
            </w:pPr>
            <w:r w:rsidRPr="009D4EEA">
              <w:rPr>
                <w:sz w:val="22"/>
                <w:szCs w:val="22"/>
              </w:rPr>
              <w:t xml:space="preserve">gegen etwas stimmen </w:t>
            </w:r>
          </w:p>
          <w:p w14:paraId="79EAF7CF" w14:textId="53298524" w:rsidR="004F1586" w:rsidRPr="005F15A3" w:rsidRDefault="00744063" w:rsidP="004F1586">
            <w:pPr>
              <w:pStyle w:val="Tabellenraster1"/>
              <w:numPr>
                <w:ilvl w:val="0"/>
                <w:numId w:val="3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 w:val="left" w:pos="9302"/>
              </w:tabs>
              <w:spacing w:before="60" w:line="360" w:lineRule="auto"/>
              <w:rPr>
                <w:sz w:val="22"/>
                <w:szCs w:val="22"/>
              </w:rPr>
            </w:pPr>
            <w:r w:rsidRPr="009D4EEA">
              <w:rPr>
                <w:sz w:val="22"/>
                <w:szCs w:val="22"/>
              </w:rPr>
              <w:t xml:space="preserve">Anspruch auf etwas erheben </w:t>
            </w:r>
          </w:p>
        </w:tc>
      </w:tr>
      <w:bookmarkEnd w:id="1"/>
    </w:tbl>
    <w:p w14:paraId="7BC65726" w14:textId="1DE144B2" w:rsidR="004F1586" w:rsidRDefault="004F1586" w:rsidP="004F158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120" w:line="260" w:lineRule="exact"/>
        <w:rPr>
          <w:rFonts w:ascii="Arial" w:eastAsia="Arial" w:hAnsi="Arial" w:cs="Arial"/>
          <w:sz w:val="22"/>
          <w:szCs w:val="22"/>
          <w:lang w:val="de-DE"/>
        </w:rPr>
      </w:pPr>
    </w:p>
    <w:p w14:paraId="66151350" w14:textId="3F5DFB19" w:rsidR="005B1A34" w:rsidRDefault="005B1A34" w:rsidP="004F158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120" w:line="260" w:lineRule="exact"/>
        <w:rPr>
          <w:rFonts w:ascii="Arial" w:eastAsia="Arial" w:hAnsi="Arial" w:cs="Arial"/>
          <w:sz w:val="22"/>
          <w:szCs w:val="22"/>
          <w:lang w:val="de-DE"/>
        </w:rPr>
      </w:pPr>
    </w:p>
    <w:p w14:paraId="1376CA19" w14:textId="77777777" w:rsidR="005B1A34" w:rsidRPr="009D4EEA" w:rsidRDefault="005B1A34" w:rsidP="004F1586">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120" w:line="260" w:lineRule="exact"/>
        <w:rPr>
          <w:rFonts w:ascii="Arial" w:eastAsia="Arial" w:hAnsi="Arial" w:cs="Arial"/>
          <w:sz w:val="22"/>
          <w:szCs w:val="22"/>
          <w:lang w:val="de-DE"/>
        </w:rPr>
      </w:pPr>
    </w:p>
    <w:tbl>
      <w:tblPr>
        <w:tblStyle w:val="TableNormal1"/>
        <w:tblW w:w="885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
        <w:gridCol w:w="984"/>
        <w:gridCol w:w="984"/>
        <w:gridCol w:w="984"/>
        <w:gridCol w:w="983"/>
        <w:gridCol w:w="984"/>
        <w:gridCol w:w="984"/>
        <w:gridCol w:w="984"/>
        <w:gridCol w:w="984"/>
      </w:tblGrid>
      <w:tr w:rsidR="004F1586" w:rsidRPr="009D4EEA" w14:paraId="217E1FBA" w14:textId="77777777" w:rsidTr="00E24C54">
        <w:trPr>
          <w:trHeight w:val="265"/>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A3735"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pPr>
            <w:r w:rsidRPr="009D4EEA">
              <w:rPr>
                <w:rFonts w:ascii="Arial" w:hAnsi="Arial"/>
                <w:b/>
                <w:bCs/>
                <w:sz w:val="22"/>
                <w:szCs w:val="22"/>
              </w:rPr>
              <w:t>a)</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49D08"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pPr>
            <w:r w:rsidRPr="009D4EEA">
              <w:rPr>
                <w:rFonts w:ascii="Arial" w:hAnsi="Arial"/>
                <w:b/>
                <w:bCs/>
                <w:sz w:val="22"/>
                <w:szCs w:val="22"/>
              </w:rPr>
              <w:t>b)</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91F43"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pPr>
            <w:r w:rsidRPr="009D4EEA">
              <w:rPr>
                <w:rFonts w:ascii="Arial" w:hAnsi="Arial"/>
                <w:b/>
                <w:bCs/>
                <w:sz w:val="22"/>
                <w:szCs w:val="22"/>
              </w:rPr>
              <w:t>c)</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138A3"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pPr>
            <w:r w:rsidRPr="009D4EEA">
              <w:rPr>
                <w:rFonts w:ascii="Arial" w:hAnsi="Arial"/>
                <w:b/>
                <w:bCs/>
                <w:sz w:val="22"/>
                <w:szCs w:val="22"/>
              </w:rPr>
              <w:t>d)</w:t>
            </w:r>
          </w:p>
        </w:tc>
        <w:tc>
          <w:tcPr>
            <w:tcW w:w="983" w:type="dxa"/>
            <w:tcBorders>
              <w:top w:val="single" w:sz="4" w:space="0" w:color="000000"/>
              <w:left w:val="single" w:sz="4" w:space="0" w:color="000000"/>
              <w:bottom w:val="single" w:sz="4" w:space="0" w:color="000000"/>
              <w:right w:val="single" w:sz="4" w:space="0" w:color="000000"/>
            </w:tcBorders>
          </w:tcPr>
          <w:p w14:paraId="0C96A341"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rPr>
                <w:rFonts w:ascii="Arial" w:hAnsi="Arial"/>
                <w:b/>
                <w:bCs/>
                <w:sz w:val="22"/>
                <w:szCs w:val="22"/>
              </w:rPr>
            </w:pPr>
            <w:r w:rsidRPr="009D4EEA">
              <w:rPr>
                <w:rFonts w:ascii="Arial" w:hAnsi="Arial"/>
                <w:b/>
                <w:bCs/>
                <w:sz w:val="22"/>
                <w:szCs w:val="22"/>
              </w:rPr>
              <w:t>e)</w:t>
            </w:r>
          </w:p>
        </w:tc>
        <w:tc>
          <w:tcPr>
            <w:tcW w:w="984" w:type="dxa"/>
            <w:tcBorders>
              <w:top w:val="single" w:sz="4" w:space="0" w:color="000000"/>
              <w:left w:val="single" w:sz="4" w:space="0" w:color="000000"/>
              <w:bottom w:val="single" w:sz="4" w:space="0" w:color="000000"/>
              <w:right w:val="single" w:sz="4" w:space="0" w:color="000000"/>
            </w:tcBorders>
          </w:tcPr>
          <w:p w14:paraId="0A01A685"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rPr>
                <w:rFonts w:ascii="Arial" w:hAnsi="Arial"/>
                <w:b/>
                <w:bCs/>
                <w:sz w:val="22"/>
                <w:szCs w:val="22"/>
              </w:rPr>
            </w:pPr>
            <w:r w:rsidRPr="009D4EEA">
              <w:rPr>
                <w:rFonts w:ascii="Arial" w:hAnsi="Arial"/>
                <w:b/>
                <w:bCs/>
                <w:sz w:val="22"/>
                <w:szCs w:val="22"/>
              </w:rPr>
              <w:t>f)</w:t>
            </w:r>
          </w:p>
        </w:tc>
        <w:tc>
          <w:tcPr>
            <w:tcW w:w="984" w:type="dxa"/>
            <w:tcBorders>
              <w:top w:val="single" w:sz="4" w:space="0" w:color="000000"/>
              <w:left w:val="single" w:sz="4" w:space="0" w:color="000000"/>
              <w:bottom w:val="single" w:sz="4" w:space="0" w:color="000000"/>
              <w:right w:val="single" w:sz="4" w:space="0" w:color="000000"/>
            </w:tcBorders>
          </w:tcPr>
          <w:p w14:paraId="7C5DEEBD"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rPr>
                <w:rFonts w:ascii="Arial" w:hAnsi="Arial"/>
                <w:b/>
                <w:bCs/>
                <w:sz w:val="22"/>
                <w:szCs w:val="22"/>
              </w:rPr>
            </w:pPr>
            <w:r w:rsidRPr="009D4EEA">
              <w:rPr>
                <w:rFonts w:ascii="Arial" w:hAnsi="Arial"/>
                <w:b/>
                <w:bCs/>
                <w:sz w:val="22"/>
                <w:szCs w:val="22"/>
              </w:rPr>
              <w:t>g)</w:t>
            </w:r>
          </w:p>
        </w:tc>
        <w:tc>
          <w:tcPr>
            <w:tcW w:w="984" w:type="dxa"/>
            <w:tcBorders>
              <w:top w:val="single" w:sz="4" w:space="0" w:color="000000"/>
              <w:left w:val="single" w:sz="4" w:space="0" w:color="000000"/>
              <w:bottom w:val="single" w:sz="4" w:space="0" w:color="000000"/>
              <w:right w:val="single" w:sz="4" w:space="0" w:color="000000"/>
            </w:tcBorders>
          </w:tcPr>
          <w:p w14:paraId="3A9CD23B"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rPr>
                <w:rFonts w:ascii="Arial" w:hAnsi="Arial"/>
                <w:b/>
                <w:bCs/>
                <w:sz w:val="22"/>
                <w:szCs w:val="22"/>
              </w:rPr>
            </w:pPr>
            <w:r w:rsidRPr="009D4EEA">
              <w:rPr>
                <w:rFonts w:ascii="Arial" w:hAnsi="Arial"/>
                <w:b/>
                <w:bCs/>
                <w:sz w:val="22"/>
                <w:szCs w:val="22"/>
              </w:rPr>
              <w:t>h)</w:t>
            </w:r>
          </w:p>
        </w:tc>
        <w:tc>
          <w:tcPr>
            <w:tcW w:w="984" w:type="dxa"/>
            <w:tcBorders>
              <w:top w:val="single" w:sz="4" w:space="0" w:color="000000"/>
              <w:left w:val="single" w:sz="4" w:space="0" w:color="000000"/>
              <w:bottom w:val="single" w:sz="4" w:space="0" w:color="000000"/>
              <w:right w:val="single" w:sz="4" w:space="0" w:color="000000"/>
            </w:tcBorders>
          </w:tcPr>
          <w:p w14:paraId="2D39E7CB" w14:textId="77777777" w:rsidR="004F1586" w:rsidRPr="009D4EEA" w:rsidRDefault="004F1586" w:rsidP="00E24C5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 w:val="left" w:pos="9302"/>
                <w:tab w:val="left" w:pos="9302"/>
                <w:tab w:val="left" w:pos="9302"/>
                <w:tab w:val="left" w:pos="9302"/>
              </w:tabs>
              <w:spacing w:line="260" w:lineRule="exact"/>
              <w:jc w:val="center"/>
              <w:rPr>
                <w:rFonts w:ascii="Arial" w:hAnsi="Arial"/>
                <w:b/>
                <w:bCs/>
                <w:sz w:val="22"/>
                <w:szCs w:val="22"/>
              </w:rPr>
            </w:pPr>
            <w:proofErr w:type="spellStart"/>
            <w:r w:rsidRPr="009D4EEA">
              <w:rPr>
                <w:rFonts w:ascii="Arial" w:hAnsi="Arial"/>
                <w:b/>
                <w:bCs/>
                <w:sz w:val="22"/>
                <w:szCs w:val="22"/>
              </w:rPr>
              <w:t>i</w:t>
            </w:r>
            <w:proofErr w:type="spellEnd"/>
            <w:r w:rsidRPr="009D4EEA">
              <w:rPr>
                <w:rFonts w:ascii="Arial" w:hAnsi="Arial"/>
                <w:b/>
                <w:bCs/>
                <w:sz w:val="22"/>
                <w:szCs w:val="22"/>
              </w:rPr>
              <w:t>)</w:t>
            </w:r>
          </w:p>
        </w:tc>
      </w:tr>
      <w:tr w:rsidR="004F1586" w:rsidRPr="009D4EEA" w14:paraId="00725FFB" w14:textId="77777777" w:rsidTr="00E24C54">
        <w:trPr>
          <w:trHeight w:val="360"/>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3F942"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E5F40"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28E0E8"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0922" w14:textId="77777777" w:rsidR="004F1586" w:rsidRPr="009D4EEA" w:rsidRDefault="004F1586" w:rsidP="00E24C54"/>
        </w:tc>
        <w:tc>
          <w:tcPr>
            <w:tcW w:w="983" w:type="dxa"/>
            <w:tcBorders>
              <w:top w:val="single" w:sz="4" w:space="0" w:color="000000"/>
              <w:left w:val="single" w:sz="4" w:space="0" w:color="000000"/>
              <w:bottom w:val="single" w:sz="4" w:space="0" w:color="000000"/>
              <w:right w:val="single" w:sz="4" w:space="0" w:color="000000"/>
            </w:tcBorders>
          </w:tcPr>
          <w:p w14:paraId="04F049ED"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tcPr>
          <w:p w14:paraId="1150C425"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tcPr>
          <w:p w14:paraId="62817803"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tcPr>
          <w:p w14:paraId="1BE5EA40" w14:textId="77777777" w:rsidR="004F1586" w:rsidRPr="009D4EEA" w:rsidRDefault="004F1586" w:rsidP="00E24C54"/>
        </w:tc>
        <w:tc>
          <w:tcPr>
            <w:tcW w:w="984" w:type="dxa"/>
            <w:tcBorders>
              <w:top w:val="single" w:sz="4" w:space="0" w:color="000000"/>
              <w:left w:val="single" w:sz="4" w:space="0" w:color="000000"/>
              <w:bottom w:val="single" w:sz="4" w:space="0" w:color="000000"/>
              <w:right w:val="single" w:sz="4" w:space="0" w:color="000000"/>
            </w:tcBorders>
          </w:tcPr>
          <w:p w14:paraId="5E5866F3" w14:textId="77777777" w:rsidR="004F1586" w:rsidRPr="009D4EEA" w:rsidRDefault="004F1586" w:rsidP="00E24C54"/>
        </w:tc>
      </w:tr>
    </w:tbl>
    <w:p w14:paraId="74429EE1" w14:textId="77777777" w:rsidR="00926647" w:rsidRPr="009D4EEA" w:rsidRDefault="00B01DE5" w:rsidP="00B01DE5">
      <w:pPr>
        <w:rPr>
          <w:rFonts w:ascii="Arial" w:hAnsi="Arial"/>
          <w:b/>
          <w:bCs/>
          <w:color w:val="E36C0A" w:themeColor="accent6" w:themeShade="BF"/>
          <w:spacing w:val="-2"/>
          <w:sz w:val="26"/>
          <w:szCs w:val="26"/>
          <w:u w:color="EC4600"/>
        </w:rPr>
      </w:pPr>
      <w:r w:rsidRPr="009D4EEA">
        <w:rPr>
          <w:rFonts w:ascii="Arial" w:hAnsi="Arial"/>
          <w:b/>
          <w:bCs/>
          <w:sz w:val="26"/>
          <w:szCs w:val="26"/>
        </w:rPr>
        <w:br/>
      </w:r>
    </w:p>
    <w:p w14:paraId="3F5680EF" w14:textId="55CEA952" w:rsidR="00B021D9" w:rsidRPr="009D4EEA" w:rsidRDefault="00B021D9" w:rsidP="00B01DE5">
      <w:pPr>
        <w:rPr>
          <w:rFonts w:ascii="Arial" w:hAnsi="Arial"/>
          <w:b/>
          <w:bCs/>
          <w:sz w:val="26"/>
          <w:szCs w:val="26"/>
        </w:rPr>
      </w:pPr>
      <w:r w:rsidRPr="009D4EEA">
        <w:rPr>
          <w:rFonts w:ascii="Arial" w:hAnsi="Arial"/>
          <w:b/>
          <w:bCs/>
          <w:color w:val="E36C0A" w:themeColor="accent6" w:themeShade="BF"/>
          <w:spacing w:val="-2"/>
          <w:sz w:val="26"/>
          <w:szCs w:val="26"/>
          <w:u w:color="EC4600"/>
        </w:rPr>
        <w:lastRenderedPageBreak/>
        <w:t>Post-reading</w:t>
      </w:r>
    </w:p>
    <w:p w14:paraId="749D390C" w14:textId="1987991A" w:rsidR="00B021D9" w:rsidRPr="009D4EEA" w:rsidRDefault="00B021D9" w:rsidP="00B021D9">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E36C0A" w:themeColor="accent6" w:themeShade="BF"/>
          <w:spacing w:val="-2"/>
          <w:sz w:val="26"/>
          <w:szCs w:val="26"/>
          <w:u w:color="EC4600"/>
        </w:rPr>
      </w:pPr>
    </w:p>
    <w:p w14:paraId="38FF1CB2" w14:textId="77777777" w:rsidR="00B01DE5" w:rsidRPr="009D4EEA" w:rsidRDefault="00B01DE5" w:rsidP="00B01DE5">
      <w:pPr>
        <w:rPr>
          <w:rFonts w:ascii="Arial" w:hAnsi="Arial" w:cs="Arial"/>
          <w:b/>
          <w:sz w:val="22"/>
          <w:szCs w:val="22"/>
        </w:rPr>
      </w:pPr>
    </w:p>
    <w:p w14:paraId="2DFCA638" w14:textId="66E9C7AC" w:rsidR="00B01DE5" w:rsidRPr="009D4EEA" w:rsidRDefault="0000625F" w:rsidP="0000625F">
      <w:pPr>
        <w:pStyle w:val="Listenabsatz"/>
        <w:numPr>
          <w:ilvl w:val="0"/>
          <w:numId w:val="13"/>
        </w:numPr>
        <w:rPr>
          <w:rFonts w:ascii="Arial" w:hAnsi="Arial" w:cs="Arial"/>
          <w:b/>
          <w:sz w:val="22"/>
          <w:szCs w:val="22"/>
        </w:rPr>
      </w:pPr>
      <w:r w:rsidRPr="009D4EEA">
        <w:rPr>
          <w:rFonts w:ascii="Arial" w:hAnsi="Arial" w:cs="Arial"/>
          <w:b/>
          <w:bCs/>
          <w:sz w:val="22"/>
          <w:szCs w:val="22"/>
        </w:rPr>
        <w:t xml:space="preserve">Imagine you are going to become a settler, claiming a plot of land in the Wild West under the Homestead Act. What risks </w:t>
      </w:r>
      <w:r w:rsidR="002702AF" w:rsidRPr="009D4EEA">
        <w:rPr>
          <w:rFonts w:ascii="Arial" w:hAnsi="Arial" w:cs="Arial"/>
          <w:b/>
          <w:bCs/>
          <w:sz w:val="22"/>
          <w:szCs w:val="22"/>
        </w:rPr>
        <w:t>could there be</w:t>
      </w:r>
      <w:r w:rsidRPr="009D4EEA">
        <w:rPr>
          <w:rFonts w:ascii="Arial" w:hAnsi="Arial" w:cs="Arial"/>
          <w:b/>
          <w:bCs/>
          <w:sz w:val="22"/>
          <w:szCs w:val="22"/>
        </w:rPr>
        <w:t xml:space="preserve"> in homesteading a large piece of land in an unknown territory? How can you best prepare for those risks? </w:t>
      </w:r>
      <w:r w:rsidR="00586787" w:rsidRPr="009D4EEA">
        <w:rPr>
          <w:rFonts w:ascii="Arial" w:hAnsi="Arial" w:cs="Arial"/>
          <w:b/>
          <w:bCs/>
          <w:sz w:val="22"/>
          <w:szCs w:val="22"/>
        </w:rPr>
        <w:t>What</w:t>
      </w:r>
      <w:r w:rsidR="00C31485" w:rsidRPr="009D4EEA">
        <w:rPr>
          <w:rFonts w:ascii="Arial" w:hAnsi="Arial" w:cs="Arial"/>
          <w:b/>
          <w:bCs/>
          <w:sz w:val="22"/>
          <w:szCs w:val="22"/>
        </w:rPr>
        <w:t xml:space="preserve"> do you think you will need? </w:t>
      </w:r>
      <w:r w:rsidRPr="009D4EEA">
        <w:rPr>
          <w:rFonts w:ascii="Arial" w:hAnsi="Arial" w:cs="Arial"/>
          <w:b/>
          <w:bCs/>
          <w:sz w:val="22"/>
          <w:szCs w:val="22"/>
        </w:rPr>
        <w:t>Discuss in pairs and write down your answers.</w:t>
      </w:r>
      <w:r w:rsidR="00B01DE5" w:rsidRPr="009D4EEA">
        <w:rPr>
          <w:rFonts w:ascii="Arial" w:hAnsi="Arial" w:cs="Arial"/>
          <w:b/>
          <w:bCs/>
          <w:sz w:val="22"/>
          <w:szCs w:val="22"/>
        </w:rPr>
        <w:br/>
      </w:r>
      <w:r w:rsidR="00586787" w:rsidRPr="009D4EEA">
        <w:rPr>
          <w:rFonts w:ascii="Arial" w:hAnsi="Arial" w:cs="Arial"/>
          <w:b/>
          <w:sz w:val="22"/>
          <w:szCs w:val="22"/>
        </w:rPr>
        <w:br/>
      </w:r>
    </w:p>
    <w:p w14:paraId="50817CBF" w14:textId="77777777" w:rsidR="00B01DE5" w:rsidRPr="009D4EEA" w:rsidRDefault="00B01DE5" w:rsidP="00B01DE5">
      <w:pPr>
        <w:pStyle w:val="Listenabsatz"/>
        <w:numPr>
          <w:ilvl w:val="0"/>
          <w:numId w:val="1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t>_________________________________________________________________________</w:t>
      </w:r>
      <w:r w:rsidRPr="009D4EEA">
        <w:rPr>
          <w:rFonts w:ascii="Arial" w:hAnsi="Arial"/>
          <w:color w:val="A1A1A1"/>
          <w:sz w:val="22"/>
          <w:szCs w:val="22"/>
          <w:u w:color="A1A1A1"/>
          <w:shd w:val="clear" w:color="auto" w:fill="FFFFFF"/>
        </w:rPr>
        <w:br/>
      </w:r>
    </w:p>
    <w:p w14:paraId="129B9364" w14:textId="77777777" w:rsidR="00B01DE5" w:rsidRPr="009D4EEA" w:rsidRDefault="00B01DE5" w:rsidP="00B01DE5">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sz w:val="22"/>
          <w:szCs w:val="22"/>
        </w:rPr>
      </w:pPr>
    </w:p>
    <w:p w14:paraId="75721B4C" w14:textId="77777777" w:rsidR="00B01DE5" w:rsidRPr="009D4EEA" w:rsidRDefault="00B01DE5" w:rsidP="00B01DE5">
      <w:pPr>
        <w:pStyle w:val="Listenabsatz"/>
        <w:numPr>
          <w:ilvl w:val="0"/>
          <w:numId w:val="1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t>_________________________________________________________________________</w:t>
      </w:r>
      <w:r w:rsidRPr="009D4EEA">
        <w:rPr>
          <w:rFonts w:ascii="Arial" w:hAnsi="Arial"/>
          <w:color w:val="A1A1A1"/>
          <w:sz w:val="22"/>
          <w:szCs w:val="22"/>
          <w:u w:color="A1A1A1"/>
          <w:shd w:val="clear" w:color="auto" w:fill="FFFFFF"/>
        </w:rPr>
        <w:br/>
      </w:r>
      <w:r w:rsidRPr="009D4EEA">
        <w:rPr>
          <w:rFonts w:ascii="Arial" w:hAnsi="Arial"/>
          <w:color w:val="A1A1A1"/>
          <w:sz w:val="22"/>
          <w:szCs w:val="22"/>
          <w:u w:color="A1A1A1"/>
          <w:shd w:val="clear" w:color="auto" w:fill="FFFFFF"/>
        </w:rPr>
        <w:br/>
      </w:r>
    </w:p>
    <w:p w14:paraId="07E92ACC" w14:textId="77777777" w:rsidR="0000625F" w:rsidRPr="009D4EEA" w:rsidRDefault="00B01DE5" w:rsidP="00B01DE5">
      <w:pPr>
        <w:pStyle w:val="Listenabsatz"/>
        <w:numPr>
          <w:ilvl w:val="0"/>
          <w:numId w:val="1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t>_________________________________________________________________________</w:t>
      </w:r>
    </w:p>
    <w:p w14:paraId="3967032C" w14:textId="77777777" w:rsidR="0000625F" w:rsidRPr="009D4EEA" w:rsidRDefault="0000625F" w:rsidP="0000625F">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785"/>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br/>
      </w:r>
    </w:p>
    <w:p w14:paraId="3FF194BD" w14:textId="77777777" w:rsidR="0000625F" w:rsidRPr="009D4EEA" w:rsidRDefault="0000625F" w:rsidP="0000625F">
      <w:pPr>
        <w:pStyle w:val="Listenabsatz"/>
        <w:numPr>
          <w:ilvl w:val="0"/>
          <w:numId w:val="1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t>_________________________________________________________________________</w:t>
      </w:r>
    </w:p>
    <w:p w14:paraId="31E3E3C3" w14:textId="77777777" w:rsidR="0000625F" w:rsidRPr="009D4EEA" w:rsidRDefault="0000625F" w:rsidP="0000625F">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785"/>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br/>
      </w:r>
    </w:p>
    <w:p w14:paraId="0EA58629" w14:textId="77777777" w:rsidR="0000625F" w:rsidRPr="009D4EEA" w:rsidRDefault="0000625F" w:rsidP="0000625F">
      <w:pPr>
        <w:pStyle w:val="Listenabsatz"/>
        <w:numPr>
          <w:ilvl w:val="0"/>
          <w:numId w:val="14"/>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sidRPr="009D4EEA">
        <w:rPr>
          <w:rFonts w:ascii="Arial" w:hAnsi="Arial"/>
          <w:color w:val="A1A1A1"/>
          <w:sz w:val="22"/>
          <w:szCs w:val="22"/>
          <w:u w:color="A1A1A1"/>
          <w:shd w:val="clear" w:color="auto" w:fill="FFFFFF"/>
        </w:rPr>
        <w:t>_________________________________________________________________________</w:t>
      </w:r>
    </w:p>
    <w:p w14:paraId="02094740" w14:textId="0EF4D421" w:rsidR="00B01DE5" w:rsidRPr="009D4EEA" w:rsidRDefault="00B01DE5" w:rsidP="0000625F">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425"/>
        <w:rPr>
          <w:rFonts w:ascii="Arial" w:hAnsi="Arial"/>
          <w:color w:val="A1A1A1"/>
          <w:sz w:val="22"/>
          <w:szCs w:val="22"/>
          <w:u w:color="A1A1A1"/>
          <w:shd w:val="clear" w:color="auto" w:fill="FFFFFF"/>
        </w:rPr>
      </w:pPr>
    </w:p>
    <w:p w14:paraId="59FF9C13" w14:textId="77777777" w:rsidR="00B021D9" w:rsidRPr="009D4EEA" w:rsidRDefault="00B021D9" w:rsidP="00B021D9">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sz w:val="22"/>
          <w:szCs w:val="22"/>
        </w:rPr>
      </w:pPr>
    </w:p>
    <w:p w14:paraId="2E532E9F" w14:textId="77777777" w:rsidR="00B021D9" w:rsidRPr="009D4EEA" w:rsidRDefault="00B021D9" w:rsidP="00B021D9">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pacing w:val="-2"/>
          <w:sz w:val="22"/>
          <w:szCs w:val="22"/>
        </w:rPr>
      </w:pPr>
    </w:p>
    <w:p w14:paraId="590B0384" w14:textId="38220189" w:rsidR="00FC0560" w:rsidRPr="009D4EEA" w:rsidRDefault="0000625F" w:rsidP="00FC0560">
      <w:pPr>
        <w:pStyle w:val="Listenabsatz"/>
        <w:numPr>
          <w:ilvl w:val="0"/>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rPr>
      </w:pPr>
      <w:r w:rsidRPr="009D4EEA">
        <w:rPr>
          <w:rFonts w:ascii="Arial" w:hAnsi="Arial"/>
          <w:b/>
          <w:bCs/>
          <w:color w:val="auto"/>
          <w:spacing w:val="-2"/>
          <w:sz w:val="22"/>
          <w:szCs w:val="22"/>
          <w:u w:color="EC4600"/>
        </w:rPr>
        <w:t xml:space="preserve">Now </w:t>
      </w:r>
      <w:proofErr w:type="gramStart"/>
      <w:r w:rsidRPr="009D4EEA">
        <w:rPr>
          <w:rFonts w:ascii="Arial" w:hAnsi="Arial"/>
          <w:b/>
          <w:bCs/>
          <w:color w:val="auto"/>
          <w:spacing w:val="-2"/>
          <w:sz w:val="22"/>
          <w:szCs w:val="22"/>
          <w:u w:color="EC4600"/>
        </w:rPr>
        <w:t>it’s</w:t>
      </w:r>
      <w:proofErr w:type="gramEnd"/>
      <w:r w:rsidRPr="009D4EEA">
        <w:rPr>
          <w:rFonts w:ascii="Arial" w:hAnsi="Arial"/>
          <w:b/>
          <w:bCs/>
          <w:color w:val="auto"/>
          <w:spacing w:val="-2"/>
          <w:sz w:val="22"/>
          <w:szCs w:val="22"/>
          <w:u w:color="EC4600"/>
        </w:rPr>
        <w:t xml:space="preserve"> time for a role play. </w:t>
      </w:r>
      <w:r w:rsidR="00484C73" w:rsidRPr="009D4EEA">
        <w:rPr>
          <w:rFonts w:ascii="Arial" w:hAnsi="Arial"/>
          <w:b/>
          <w:bCs/>
          <w:color w:val="auto"/>
          <w:spacing w:val="-2"/>
          <w:sz w:val="22"/>
          <w:szCs w:val="22"/>
          <w:u w:color="EC4600"/>
        </w:rPr>
        <w:t xml:space="preserve">The </w:t>
      </w:r>
      <w:proofErr w:type="gramStart"/>
      <w:r w:rsidR="00484C73" w:rsidRPr="009D4EEA">
        <w:rPr>
          <w:rFonts w:ascii="Arial" w:hAnsi="Arial"/>
          <w:b/>
          <w:bCs/>
          <w:color w:val="auto"/>
          <w:spacing w:val="-2"/>
          <w:sz w:val="22"/>
          <w:szCs w:val="22"/>
          <w:u w:color="EC4600"/>
        </w:rPr>
        <w:t>role play</w:t>
      </w:r>
      <w:proofErr w:type="gramEnd"/>
      <w:r w:rsidR="00484C73" w:rsidRPr="009D4EEA">
        <w:rPr>
          <w:rFonts w:ascii="Arial" w:hAnsi="Arial"/>
          <w:b/>
          <w:bCs/>
          <w:color w:val="auto"/>
          <w:spacing w:val="-2"/>
          <w:sz w:val="22"/>
          <w:szCs w:val="22"/>
          <w:u w:color="EC4600"/>
        </w:rPr>
        <w:t xml:space="preserve"> takes place at Peck’s General Store – </w:t>
      </w:r>
      <w:r w:rsidR="00E24C54" w:rsidRPr="009D4EEA">
        <w:rPr>
          <w:rFonts w:ascii="Arial" w:hAnsi="Arial"/>
          <w:b/>
          <w:bCs/>
          <w:color w:val="auto"/>
          <w:spacing w:val="-2"/>
          <w:sz w:val="22"/>
          <w:szCs w:val="22"/>
          <w:u w:color="EC4600"/>
        </w:rPr>
        <w:t xml:space="preserve">it’s </w:t>
      </w:r>
      <w:r w:rsidR="00FC0560" w:rsidRPr="009D4EEA">
        <w:rPr>
          <w:rFonts w:ascii="Arial" w:hAnsi="Arial"/>
          <w:b/>
          <w:bCs/>
          <w:color w:val="auto"/>
          <w:spacing w:val="-2"/>
          <w:sz w:val="22"/>
          <w:szCs w:val="22"/>
          <w:u w:color="EC4600"/>
        </w:rPr>
        <w:t>the</w:t>
      </w:r>
      <w:r w:rsidR="00484C73" w:rsidRPr="009D4EEA">
        <w:rPr>
          <w:rFonts w:ascii="Arial" w:hAnsi="Arial"/>
          <w:b/>
          <w:bCs/>
          <w:color w:val="auto"/>
          <w:spacing w:val="-2"/>
          <w:sz w:val="22"/>
          <w:szCs w:val="22"/>
          <w:u w:color="EC4600"/>
        </w:rPr>
        <w:t xml:space="preserve"> </w:t>
      </w:r>
      <w:r w:rsidR="00FC0560" w:rsidRPr="009D4EEA">
        <w:rPr>
          <w:rFonts w:ascii="Arial" w:hAnsi="Arial"/>
          <w:b/>
          <w:bCs/>
          <w:color w:val="auto"/>
          <w:spacing w:val="-2"/>
          <w:sz w:val="22"/>
          <w:szCs w:val="22"/>
          <w:u w:color="EC4600"/>
        </w:rPr>
        <w:t>central</w:t>
      </w:r>
      <w:r w:rsidR="00484C73" w:rsidRPr="009D4EEA">
        <w:rPr>
          <w:rFonts w:ascii="Arial" w:hAnsi="Arial"/>
          <w:b/>
          <w:bCs/>
          <w:color w:val="auto"/>
          <w:spacing w:val="-2"/>
          <w:sz w:val="22"/>
          <w:szCs w:val="22"/>
          <w:u w:color="EC4600"/>
        </w:rPr>
        <w:t xml:space="preserve"> meeting spot in town and the place where settlers who </w:t>
      </w:r>
      <w:r w:rsidR="002702AF" w:rsidRPr="009D4EEA">
        <w:rPr>
          <w:rFonts w:ascii="Arial" w:hAnsi="Arial"/>
          <w:b/>
          <w:bCs/>
          <w:color w:val="auto"/>
          <w:spacing w:val="-2"/>
          <w:sz w:val="22"/>
          <w:szCs w:val="22"/>
          <w:u w:color="EC4600"/>
        </w:rPr>
        <w:t>want to move</w:t>
      </w:r>
      <w:r w:rsidR="00484C73" w:rsidRPr="009D4EEA">
        <w:rPr>
          <w:rFonts w:ascii="Arial" w:hAnsi="Arial"/>
          <w:b/>
          <w:bCs/>
          <w:color w:val="auto"/>
          <w:spacing w:val="-2"/>
          <w:sz w:val="22"/>
          <w:szCs w:val="22"/>
          <w:u w:color="EC4600"/>
        </w:rPr>
        <w:t xml:space="preserve"> westward </w:t>
      </w:r>
      <w:r w:rsidR="00FC0560" w:rsidRPr="009D4EEA">
        <w:rPr>
          <w:rFonts w:ascii="Arial" w:hAnsi="Arial"/>
          <w:b/>
          <w:bCs/>
          <w:color w:val="auto"/>
          <w:spacing w:val="-2"/>
          <w:sz w:val="22"/>
          <w:szCs w:val="22"/>
          <w:u w:color="EC4600"/>
        </w:rPr>
        <w:t xml:space="preserve">go to </w:t>
      </w:r>
      <w:r w:rsidR="002702AF" w:rsidRPr="009D4EEA">
        <w:rPr>
          <w:rFonts w:ascii="Arial" w:hAnsi="Arial"/>
          <w:b/>
          <w:bCs/>
          <w:color w:val="auto"/>
          <w:spacing w:val="-2"/>
          <w:sz w:val="22"/>
          <w:szCs w:val="22"/>
          <w:u w:color="EC4600"/>
        </w:rPr>
        <w:t>buy the things</w:t>
      </w:r>
      <w:r w:rsidR="00FC0560" w:rsidRPr="009D4EEA">
        <w:rPr>
          <w:rFonts w:ascii="Arial" w:hAnsi="Arial"/>
          <w:b/>
          <w:bCs/>
          <w:color w:val="auto"/>
          <w:spacing w:val="-2"/>
          <w:sz w:val="22"/>
          <w:szCs w:val="22"/>
          <w:u w:color="EC4600"/>
        </w:rPr>
        <w:t xml:space="preserve"> they need for their move. </w:t>
      </w:r>
      <w:r w:rsidR="000D1CC3" w:rsidRPr="009D4EEA">
        <w:rPr>
          <w:rFonts w:ascii="Arial" w:hAnsi="Arial"/>
          <w:b/>
          <w:bCs/>
          <w:color w:val="auto"/>
          <w:spacing w:val="-2"/>
          <w:sz w:val="22"/>
          <w:szCs w:val="22"/>
          <w:u w:color="EC4600"/>
        </w:rPr>
        <w:t xml:space="preserve">There are </w:t>
      </w:r>
      <w:r w:rsidR="00D87AF2" w:rsidRPr="009D4EEA">
        <w:rPr>
          <w:rFonts w:ascii="Arial" w:hAnsi="Arial"/>
          <w:b/>
          <w:bCs/>
          <w:color w:val="auto"/>
          <w:spacing w:val="-2"/>
          <w:sz w:val="22"/>
          <w:szCs w:val="22"/>
          <w:u w:color="EC4600"/>
        </w:rPr>
        <w:t>five</w:t>
      </w:r>
      <w:r w:rsidR="000D1CC3" w:rsidRPr="009D4EEA">
        <w:rPr>
          <w:rFonts w:ascii="Arial" w:hAnsi="Arial"/>
          <w:b/>
          <w:bCs/>
          <w:color w:val="auto"/>
          <w:spacing w:val="-2"/>
          <w:sz w:val="22"/>
          <w:szCs w:val="22"/>
          <w:u w:color="EC4600"/>
        </w:rPr>
        <w:t xml:space="preserve"> roles</w:t>
      </w:r>
      <w:r w:rsidR="00C31485" w:rsidRPr="009D4EEA">
        <w:rPr>
          <w:rFonts w:ascii="Arial" w:hAnsi="Arial"/>
          <w:b/>
          <w:bCs/>
          <w:color w:val="auto"/>
          <w:spacing w:val="-2"/>
          <w:sz w:val="22"/>
          <w:szCs w:val="22"/>
          <w:u w:color="EC4600"/>
        </w:rPr>
        <w:t>;</w:t>
      </w:r>
      <w:r w:rsidR="002702AF" w:rsidRPr="009D4EEA">
        <w:rPr>
          <w:rFonts w:ascii="Arial" w:hAnsi="Arial"/>
          <w:b/>
          <w:bCs/>
          <w:color w:val="auto"/>
          <w:spacing w:val="-2"/>
          <w:sz w:val="22"/>
          <w:szCs w:val="22"/>
          <w:u w:color="EC4600"/>
        </w:rPr>
        <w:t xml:space="preserve"> the Homestead Act has a different effect on each one.</w:t>
      </w:r>
      <w:r w:rsidR="000D1CC3" w:rsidRPr="009D4EEA">
        <w:rPr>
          <w:rFonts w:ascii="Arial" w:hAnsi="Arial"/>
          <w:b/>
          <w:bCs/>
          <w:color w:val="auto"/>
          <w:spacing w:val="-2"/>
          <w:sz w:val="22"/>
          <w:szCs w:val="22"/>
          <w:u w:color="EC4600"/>
        </w:rPr>
        <w:t xml:space="preserve"> The roles are</w:t>
      </w:r>
      <w:r w:rsidR="00FC0560" w:rsidRPr="009D4EEA">
        <w:rPr>
          <w:rFonts w:ascii="Arial" w:hAnsi="Arial"/>
          <w:b/>
          <w:bCs/>
          <w:color w:val="auto"/>
          <w:spacing w:val="-2"/>
          <w:sz w:val="22"/>
          <w:szCs w:val="22"/>
          <w:u w:color="EC4600"/>
        </w:rPr>
        <w:t>:</w:t>
      </w:r>
    </w:p>
    <w:p w14:paraId="196B6B85" w14:textId="77777777" w:rsidR="00FC0560" w:rsidRPr="009D4EEA" w:rsidRDefault="00FC0560" w:rsidP="00FC0560">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pacing w:val="-2"/>
          <w:sz w:val="22"/>
          <w:szCs w:val="22"/>
        </w:rPr>
      </w:pPr>
    </w:p>
    <w:p w14:paraId="35F5A3E9" w14:textId="1571A461" w:rsidR="00B021D9" w:rsidRPr="009D4EEA" w:rsidRDefault="00E24C54" w:rsidP="00FC0560">
      <w:pPr>
        <w:pStyle w:val="Listenabsatz"/>
        <w:numPr>
          <w:ilvl w:val="1"/>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rPr>
      </w:pPr>
      <w:r w:rsidRPr="009D4EEA">
        <w:rPr>
          <w:rFonts w:ascii="Arial" w:hAnsi="Arial"/>
          <w:color w:val="auto"/>
          <w:spacing w:val="-2"/>
          <w:sz w:val="22"/>
          <w:szCs w:val="22"/>
          <w:u w:color="EC4600"/>
        </w:rPr>
        <w:t xml:space="preserve">Role 1: </w:t>
      </w:r>
      <w:r w:rsidRPr="009D4EEA">
        <w:rPr>
          <w:rFonts w:ascii="Arial" w:hAnsi="Arial"/>
          <w:color w:val="auto"/>
          <w:spacing w:val="-2"/>
          <w:sz w:val="22"/>
          <w:szCs w:val="22"/>
        </w:rPr>
        <w:t>Rob Peck, General Store Owner</w:t>
      </w:r>
    </w:p>
    <w:p w14:paraId="4C32FACC" w14:textId="2647389D" w:rsidR="00FC0560" w:rsidRPr="009D4EEA" w:rsidRDefault="00E24C54" w:rsidP="00FC0560">
      <w:pPr>
        <w:pStyle w:val="Listenabsatz"/>
        <w:numPr>
          <w:ilvl w:val="1"/>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rPr>
      </w:pPr>
      <w:r w:rsidRPr="009D4EEA">
        <w:rPr>
          <w:rFonts w:ascii="Arial" w:hAnsi="Arial"/>
          <w:color w:val="auto"/>
          <w:spacing w:val="-2"/>
          <w:sz w:val="22"/>
          <w:szCs w:val="22"/>
        </w:rPr>
        <w:t xml:space="preserve">Role 2: </w:t>
      </w:r>
      <w:r w:rsidR="00FC0560" w:rsidRPr="009D4EEA">
        <w:rPr>
          <w:rFonts w:ascii="Arial" w:hAnsi="Arial"/>
          <w:color w:val="auto"/>
          <w:spacing w:val="-2"/>
          <w:sz w:val="22"/>
          <w:szCs w:val="22"/>
        </w:rPr>
        <w:t xml:space="preserve">Jacob Downing, Settler </w:t>
      </w:r>
    </w:p>
    <w:p w14:paraId="683DFBB8" w14:textId="7BE50AE4" w:rsidR="00FC0560" w:rsidRPr="009D4EEA" w:rsidRDefault="00E24C54" w:rsidP="00FC0560">
      <w:pPr>
        <w:pStyle w:val="Listenabsatz"/>
        <w:numPr>
          <w:ilvl w:val="1"/>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rPr>
      </w:pPr>
      <w:r w:rsidRPr="009D4EEA">
        <w:rPr>
          <w:rFonts w:ascii="Arial" w:hAnsi="Arial"/>
          <w:color w:val="auto"/>
          <w:spacing w:val="-2"/>
          <w:sz w:val="22"/>
          <w:szCs w:val="22"/>
        </w:rPr>
        <w:t xml:space="preserve">Role </w:t>
      </w:r>
      <w:r w:rsidR="00D87AF2" w:rsidRPr="009D4EEA">
        <w:rPr>
          <w:rFonts w:ascii="Arial" w:hAnsi="Arial"/>
          <w:color w:val="auto"/>
          <w:spacing w:val="-2"/>
          <w:sz w:val="22"/>
          <w:szCs w:val="22"/>
        </w:rPr>
        <w:t>3</w:t>
      </w:r>
      <w:r w:rsidRPr="009D4EEA">
        <w:rPr>
          <w:rFonts w:ascii="Arial" w:hAnsi="Arial"/>
          <w:color w:val="auto"/>
          <w:spacing w:val="-2"/>
          <w:sz w:val="22"/>
          <w:szCs w:val="22"/>
        </w:rPr>
        <w:t xml:space="preserve">: </w:t>
      </w:r>
      <w:r w:rsidRPr="009D4EEA">
        <w:rPr>
          <w:rFonts w:ascii="Arial" w:hAnsi="Arial"/>
          <w:color w:val="auto"/>
          <w:spacing w:val="-2"/>
          <w:sz w:val="22"/>
          <w:szCs w:val="22"/>
          <w:u w:color="EC4600"/>
        </w:rPr>
        <w:t>James McGarvey, Town Mayor</w:t>
      </w:r>
    </w:p>
    <w:p w14:paraId="1907B671" w14:textId="6650B12B" w:rsidR="00FC0560" w:rsidRPr="009D4EEA" w:rsidRDefault="00E24C54" w:rsidP="00FC0560">
      <w:pPr>
        <w:pStyle w:val="Listenabsatz"/>
        <w:numPr>
          <w:ilvl w:val="1"/>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rPr>
      </w:pPr>
      <w:r w:rsidRPr="009D4EEA">
        <w:rPr>
          <w:rFonts w:ascii="Arial" w:hAnsi="Arial"/>
          <w:color w:val="auto"/>
          <w:spacing w:val="-2"/>
          <w:sz w:val="22"/>
          <w:szCs w:val="22"/>
        </w:rPr>
        <w:t xml:space="preserve">Role </w:t>
      </w:r>
      <w:r w:rsidR="00D87AF2" w:rsidRPr="009D4EEA">
        <w:rPr>
          <w:rFonts w:ascii="Arial" w:hAnsi="Arial"/>
          <w:color w:val="auto"/>
          <w:spacing w:val="-2"/>
          <w:sz w:val="22"/>
          <w:szCs w:val="22"/>
        </w:rPr>
        <w:t>4</w:t>
      </w:r>
      <w:r w:rsidRPr="009D4EEA">
        <w:rPr>
          <w:rFonts w:ascii="Arial" w:hAnsi="Arial"/>
          <w:color w:val="auto"/>
          <w:spacing w:val="-2"/>
          <w:sz w:val="22"/>
          <w:szCs w:val="22"/>
        </w:rPr>
        <w:t xml:space="preserve">: </w:t>
      </w:r>
      <w:r w:rsidR="00FC0560" w:rsidRPr="009D4EEA">
        <w:rPr>
          <w:rFonts w:ascii="Arial" w:hAnsi="Arial"/>
          <w:color w:val="auto"/>
          <w:spacing w:val="-2"/>
          <w:sz w:val="22"/>
          <w:szCs w:val="22"/>
        </w:rPr>
        <w:t>Eliza Hubbard, Settler</w:t>
      </w:r>
    </w:p>
    <w:p w14:paraId="25FE0333" w14:textId="321317FF" w:rsidR="00FC0560" w:rsidRPr="009D4EEA" w:rsidRDefault="00E24C54" w:rsidP="00FC0560">
      <w:pPr>
        <w:pStyle w:val="Listenabsatz"/>
        <w:numPr>
          <w:ilvl w:val="1"/>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rPr>
      </w:pPr>
      <w:r w:rsidRPr="009D4EEA">
        <w:rPr>
          <w:rFonts w:ascii="Arial" w:hAnsi="Arial"/>
          <w:color w:val="auto"/>
          <w:spacing w:val="-2"/>
          <w:sz w:val="22"/>
          <w:szCs w:val="22"/>
        </w:rPr>
        <w:t xml:space="preserve">Role </w:t>
      </w:r>
      <w:r w:rsidR="00D87AF2" w:rsidRPr="009D4EEA">
        <w:rPr>
          <w:rFonts w:ascii="Arial" w:hAnsi="Arial"/>
          <w:color w:val="auto"/>
          <w:spacing w:val="-2"/>
          <w:sz w:val="22"/>
          <w:szCs w:val="22"/>
        </w:rPr>
        <w:t>5</w:t>
      </w:r>
      <w:r w:rsidRPr="009D4EEA">
        <w:rPr>
          <w:rFonts w:ascii="Arial" w:hAnsi="Arial"/>
          <w:color w:val="auto"/>
          <w:spacing w:val="-2"/>
          <w:sz w:val="22"/>
          <w:szCs w:val="22"/>
        </w:rPr>
        <w:t>: S</w:t>
      </w:r>
      <w:r w:rsidR="00FC0560" w:rsidRPr="009D4EEA">
        <w:rPr>
          <w:rFonts w:ascii="Arial" w:hAnsi="Arial"/>
          <w:color w:val="auto"/>
          <w:spacing w:val="-2"/>
          <w:sz w:val="22"/>
          <w:szCs w:val="22"/>
        </w:rPr>
        <w:t>am, Settler</w:t>
      </w:r>
    </w:p>
    <w:p w14:paraId="681E8633" w14:textId="70BBF2CA" w:rsidR="00B021D9" w:rsidRPr="009D4EEA" w:rsidRDefault="00B021D9" w:rsidP="00FC0560">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850"/>
        <w:rPr>
          <w:rFonts w:ascii="Arial" w:hAnsi="Arial"/>
          <w:b/>
          <w:bCs/>
          <w:color w:val="auto"/>
          <w:spacing w:val="-2"/>
          <w:sz w:val="22"/>
          <w:szCs w:val="22"/>
        </w:rPr>
      </w:pPr>
    </w:p>
    <w:p w14:paraId="3871F5AC" w14:textId="77777777" w:rsidR="00E24C54" w:rsidRPr="009D4EEA" w:rsidRDefault="00E24C54" w:rsidP="00E24C54">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1080"/>
        <w:rPr>
          <w:rFonts w:ascii="Arial" w:hAnsi="Arial"/>
          <w:b/>
          <w:bCs/>
          <w:color w:val="auto"/>
          <w:spacing w:val="-2"/>
          <w:sz w:val="22"/>
          <w:szCs w:val="22"/>
          <w:u w:color="EC4600"/>
        </w:rPr>
      </w:pP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r w:rsidRPr="009D4EEA">
        <w:rPr>
          <w:rFonts w:ascii="Arial" w:hAnsi="Arial"/>
          <w:color w:val="auto"/>
          <w:spacing w:val="-2"/>
          <w:sz w:val="22"/>
          <w:szCs w:val="22"/>
          <w:u w:color="EC4600"/>
        </w:rPr>
        <w:tab/>
      </w:r>
    </w:p>
    <w:p w14:paraId="47BFE5FA" w14:textId="4DA1DE79" w:rsidR="00FC0560" w:rsidRPr="009D4EEA" w:rsidRDefault="00926647" w:rsidP="00E24C54">
      <w:pPr>
        <w:pStyle w:val="Listenabsatz"/>
        <w:numPr>
          <w:ilvl w:val="0"/>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color w:val="auto"/>
          <w:spacing w:val="-2"/>
          <w:sz w:val="22"/>
          <w:szCs w:val="22"/>
          <w:u w:color="EC4600"/>
        </w:rPr>
      </w:pPr>
      <w:r w:rsidRPr="009D4EEA">
        <w:rPr>
          <w:rFonts w:ascii="Arial" w:hAnsi="Arial"/>
          <w:b/>
          <w:color w:val="auto"/>
          <w:spacing w:val="-2"/>
          <w:sz w:val="22"/>
          <w:szCs w:val="22"/>
          <w:u w:color="EC4600"/>
        </w:rPr>
        <w:t>N</w:t>
      </w:r>
      <w:r w:rsidR="00E24C54" w:rsidRPr="009D4EEA">
        <w:rPr>
          <w:rFonts w:ascii="Arial" w:hAnsi="Arial"/>
          <w:b/>
          <w:color w:val="auto"/>
          <w:spacing w:val="-2"/>
          <w:sz w:val="22"/>
          <w:szCs w:val="22"/>
          <w:u w:color="EC4600"/>
        </w:rPr>
        <w:t xml:space="preserve">ow </w:t>
      </w:r>
      <w:r w:rsidRPr="009D4EEA">
        <w:rPr>
          <w:rFonts w:ascii="Arial" w:hAnsi="Arial"/>
          <w:b/>
          <w:color w:val="auto"/>
          <w:spacing w:val="-2"/>
          <w:sz w:val="22"/>
          <w:szCs w:val="22"/>
          <w:u w:color="EC4600"/>
        </w:rPr>
        <w:t xml:space="preserve">decide </w:t>
      </w:r>
      <w:r w:rsidR="00E24C54" w:rsidRPr="009D4EEA">
        <w:rPr>
          <w:rFonts w:ascii="Arial" w:hAnsi="Arial"/>
          <w:b/>
          <w:color w:val="auto"/>
          <w:spacing w:val="-2"/>
          <w:sz w:val="22"/>
          <w:szCs w:val="22"/>
          <w:u w:color="EC4600"/>
        </w:rPr>
        <w:t xml:space="preserve">who </w:t>
      </w:r>
      <w:r w:rsidRPr="009D4EEA">
        <w:rPr>
          <w:rFonts w:ascii="Arial" w:hAnsi="Arial"/>
          <w:b/>
          <w:color w:val="auto"/>
          <w:spacing w:val="-2"/>
          <w:sz w:val="22"/>
          <w:szCs w:val="22"/>
          <w:u w:color="EC4600"/>
        </w:rPr>
        <w:t xml:space="preserve">will play each role and then </w:t>
      </w:r>
      <w:r w:rsidR="00FC0560" w:rsidRPr="009D4EEA">
        <w:rPr>
          <w:rFonts w:ascii="Arial" w:hAnsi="Arial"/>
          <w:b/>
          <w:bCs/>
          <w:color w:val="auto"/>
          <w:spacing w:val="-2"/>
          <w:sz w:val="22"/>
          <w:szCs w:val="22"/>
          <w:u w:color="EC4600"/>
        </w:rPr>
        <w:t xml:space="preserve">read the </w:t>
      </w:r>
      <w:r w:rsidRPr="009D4EEA">
        <w:rPr>
          <w:rFonts w:ascii="Arial" w:hAnsi="Arial"/>
          <w:b/>
          <w:bCs/>
          <w:color w:val="auto"/>
          <w:spacing w:val="-2"/>
          <w:sz w:val="22"/>
          <w:szCs w:val="22"/>
          <w:u w:color="EC4600"/>
        </w:rPr>
        <w:t xml:space="preserve">description </w:t>
      </w:r>
      <w:r w:rsidRPr="009D4EEA">
        <w:rPr>
          <w:rFonts w:ascii="Arial" w:hAnsi="Arial"/>
          <w:b/>
          <w:bCs/>
          <w:i/>
          <w:color w:val="auto"/>
          <w:spacing w:val="-2"/>
          <w:sz w:val="22"/>
          <w:szCs w:val="22"/>
          <w:u w:color="EC4600"/>
        </w:rPr>
        <w:t>for</w:t>
      </w:r>
      <w:r w:rsidR="00FC0560" w:rsidRPr="009D4EEA">
        <w:rPr>
          <w:rFonts w:ascii="Arial" w:hAnsi="Arial"/>
          <w:b/>
          <w:bCs/>
          <w:i/>
          <w:color w:val="auto"/>
          <w:spacing w:val="-2"/>
          <w:sz w:val="22"/>
          <w:szCs w:val="22"/>
          <w:u w:color="EC4600"/>
        </w:rPr>
        <w:t xml:space="preserve"> your role</w:t>
      </w:r>
      <w:r w:rsidRPr="009D4EEA">
        <w:rPr>
          <w:rFonts w:ascii="Arial" w:hAnsi="Arial"/>
          <w:b/>
          <w:bCs/>
          <w:i/>
          <w:color w:val="auto"/>
          <w:spacing w:val="-2"/>
          <w:sz w:val="22"/>
          <w:szCs w:val="22"/>
          <w:u w:color="EC4600"/>
        </w:rPr>
        <w:t xml:space="preserve"> only</w:t>
      </w:r>
      <w:r w:rsidR="00FC0560" w:rsidRPr="009D4EEA">
        <w:rPr>
          <w:rFonts w:ascii="Arial" w:hAnsi="Arial"/>
          <w:b/>
          <w:bCs/>
          <w:color w:val="auto"/>
          <w:spacing w:val="-2"/>
          <w:sz w:val="22"/>
          <w:szCs w:val="22"/>
          <w:u w:color="EC4600"/>
        </w:rPr>
        <w:t xml:space="preserve"> below. </w:t>
      </w:r>
      <w:proofErr w:type="gramStart"/>
      <w:r w:rsidR="00FC0560" w:rsidRPr="009D4EEA">
        <w:rPr>
          <w:rFonts w:ascii="Arial" w:hAnsi="Arial"/>
          <w:b/>
          <w:bCs/>
          <w:color w:val="auto"/>
          <w:spacing w:val="-2"/>
          <w:sz w:val="22"/>
          <w:szCs w:val="22"/>
          <w:u w:color="EC4600"/>
        </w:rPr>
        <w:t>Don’t</w:t>
      </w:r>
      <w:proofErr w:type="gramEnd"/>
      <w:r w:rsidR="00FC0560" w:rsidRPr="009D4EEA">
        <w:rPr>
          <w:rFonts w:ascii="Arial" w:hAnsi="Arial"/>
          <w:b/>
          <w:bCs/>
          <w:color w:val="auto"/>
          <w:spacing w:val="-2"/>
          <w:sz w:val="22"/>
          <w:szCs w:val="22"/>
          <w:u w:color="EC4600"/>
        </w:rPr>
        <w:t xml:space="preserve"> read the descriptions for the other roles – you want to be surprised during the role play!</w:t>
      </w:r>
    </w:p>
    <w:p w14:paraId="4C44DD6E" w14:textId="36BBC735" w:rsidR="00FC0560" w:rsidRPr="009D4EEA" w:rsidRDefault="00FC0560" w:rsidP="00FC0560">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rPr>
      </w:pPr>
      <w:r w:rsidRPr="009D4EEA">
        <w:rPr>
          <w:rFonts w:ascii="Arial" w:hAnsi="Arial"/>
          <w:b/>
          <w:bCs/>
          <w:color w:val="auto"/>
          <w:spacing w:val="-2"/>
          <w:sz w:val="22"/>
          <w:szCs w:val="22"/>
          <w:u w:color="EC4600"/>
        </w:rPr>
        <w:br/>
      </w:r>
    </w:p>
    <w:p w14:paraId="08EFB20F" w14:textId="75C13EBD" w:rsidR="00FC0560" w:rsidRPr="009D4EEA" w:rsidRDefault="00FC0560" w:rsidP="00E24C54">
      <w:pPr>
        <w:pStyle w:val="Listenabsatz"/>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39"/>
        <w:rPr>
          <w:rFonts w:ascii="Arial" w:eastAsia="Arial Unicode MS" w:hAnsi="Arial" w:cs="Arial"/>
          <w:bCs/>
          <w:sz w:val="22"/>
          <w:szCs w:val="22"/>
          <w14:textOutline w14:w="0" w14:cap="rnd" w14:cmpd="sng" w14:algn="ctr">
            <w14:noFill/>
            <w14:prstDash w14:val="solid"/>
            <w14:bevel/>
          </w14:textOutline>
        </w:rPr>
      </w:pPr>
      <w:r w:rsidRPr="009D4EEA">
        <w:rPr>
          <w:rFonts w:ascii="Arial" w:eastAsia="Arial Unicode MS" w:hAnsi="Arial" w:cs="Arial"/>
          <w:bCs/>
          <w:sz w:val="22"/>
          <w:szCs w:val="22"/>
          <w14:textOutline w14:w="0" w14:cap="rnd" w14:cmpd="sng" w14:algn="ctr">
            <w14:noFill/>
            <w14:prstDash w14:val="solid"/>
            <w14:bevel/>
          </w14:textOutline>
        </w:rPr>
        <w:t xml:space="preserve">Role 1: </w:t>
      </w:r>
      <w:r w:rsidR="00E24C54" w:rsidRPr="009D4EEA">
        <w:rPr>
          <w:rFonts w:ascii="Arial" w:eastAsia="Arial Unicode MS" w:hAnsi="Arial" w:cs="Arial"/>
          <w:bCs/>
          <w:sz w:val="22"/>
          <w:szCs w:val="22"/>
          <w14:textOutline w14:w="0" w14:cap="rnd" w14:cmpd="sng" w14:algn="ctr">
            <w14:noFill/>
            <w14:prstDash w14:val="solid"/>
            <w14:bevel/>
          </w14:textOutline>
        </w:rPr>
        <w:t xml:space="preserve">You are Rob Peck, owner of the General Store. Start the </w:t>
      </w:r>
      <w:proofErr w:type="gramStart"/>
      <w:r w:rsidR="00E24C54" w:rsidRPr="009D4EEA">
        <w:rPr>
          <w:rFonts w:ascii="Arial" w:eastAsia="Arial Unicode MS" w:hAnsi="Arial" w:cs="Arial"/>
          <w:bCs/>
          <w:sz w:val="22"/>
          <w:szCs w:val="22"/>
          <w14:textOutline w14:w="0" w14:cap="rnd" w14:cmpd="sng" w14:algn="ctr">
            <w14:noFill/>
            <w14:prstDash w14:val="solid"/>
            <w14:bevel/>
          </w14:textOutline>
        </w:rPr>
        <w:t>role play</w:t>
      </w:r>
      <w:proofErr w:type="gramEnd"/>
      <w:r w:rsidR="00E24C54" w:rsidRPr="009D4EEA">
        <w:rPr>
          <w:rFonts w:ascii="Arial" w:eastAsia="Arial Unicode MS" w:hAnsi="Arial" w:cs="Arial"/>
          <w:bCs/>
          <w:sz w:val="22"/>
          <w:szCs w:val="22"/>
          <w14:textOutline w14:w="0" w14:cap="rnd" w14:cmpd="sng" w14:algn="ctr">
            <w14:noFill/>
            <w14:prstDash w14:val="solid"/>
            <w14:bevel/>
          </w14:textOutline>
        </w:rPr>
        <w:t xml:space="preserve"> by introducing yourself and your store, greeting your customers and finding out what they need. </w:t>
      </w:r>
      <w:proofErr w:type="gramStart"/>
      <w:r w:rsidR="00EF7234" w:rsidRPr="009D4EEA">
        <w:rPr>
          <w:rFonts w:ascii="Arial" w:eastAsia="Arial Unicode MS" w:hAnsi="Arial" w:cs="Arial"/>
          <w:bCs/>
          <w:sz w:val="22"/>
          <w:szCs w:val="22"/>
          <w14:textOutline w14:w="0" w14:cap="rnd" w14:cmpd="sng" w14:algn="ctr">
            <w14:noFill/>
            <w14:prstDash w14:val="solid"/>
            <w14:bevel/>
          </w14:textOutline>
        </w:rPr>
        <w:t>It’s</w:t>
      </w:r>
      <w:proofErr w:type="gramEnd"/>
      <w:r w:rsidR="00EF7234" w:rsidRPr="009D4EEA">
        <w:rPr>
          <w:rFonts w:ascii="Arial" w:eastAsia="Arial Unicode MS" w:hAnsi="Arial" w:cs="Arial"/>
          <w:bCs/>
          <w:sz w:val="22"/>
          <w:szCs w:val="22"/>
          <w14:textOutline w14:w="0" w14:cap="rnd" w14:cmpd="sng" w14:algn="ctr">
            <w14:noFill/>
            <w14:prstDash w14:val="solid"/>
            <w14:bevel/>
          </w14:textOutline>
        </w:rPr>
        <w:t xml:space="preserve"> not all about the money for you</w:t>
      </w:r>
      <w:r w:rsidR="00E24C54" w:rsidRPr="009D4EEA">
        <w:rPr>
          <w:rFonts w:ascii="Arial" w:eastAsia="Arial Unicode MS" w:hAnsi="Arial" w:cs="Arial"/>
          <w:bCs/>
          <w:sz w:val="22"/>
          <w:szCs w:val="22"/>
          <w14:textOutline w14:w="0" w14:cap="rnd" w14:cmpd="sng" w14:algn="ctr">
            <w14:noFill/>
            <w14:prstDash w14:val="solid"/>
            <w14:bevel/>
          </w14:textOutline>
        </w:rPr>
        <w:t xml:space="preserve">, but you </w:t>
      </w:r>
      <w:r w:rsidR="00EA07BB" w:rsidRPr="009D4EEA">
        <w:rPr>
          <w:rFonts w:ascii="Arial" w:eastAsia="Arial Unicode MS" w:hAnsi="Arial" w:cs="Arial"/>
          <w:bCs/>
          <w:sz w:val="22"/>
          <w:szCs w:val="22"/>
          <w14:textOutline w14:w="0" w14:cap="rnd" w14:cmpd="sng" w14:algn="ctr">
            <w14:noFill/>
            <w14:prstDash w14:val="solid"/>
            <w14:bevel/>
          </w14:textOutline>
        </w:rPr>
        <w:t xml:space="preserve">do </w:t>
      </w:r>
      <w:r w:rsidR="00E24C54" w:rsidRPr="009D4EEA">
        <w:rPr>
          <w:rFonts w:ascii="Arial" w:eastAsia="Arial Unicode MS" w:hAnsi="Arial" w:cs="Arial"/>
          <w:bCs/>
          <w:sz w:val="22"/>
          <w:szCs w:val="22"/>
          <w14:textOutline w14:w="0" w14:cap="rnd" w14:cmpd="sng" w14:algn="ctr">
            <w14:noFill/>
            <w14:prstDash w14:val="solid"/>
            <w14:bevel/>
          </w14:textOutline>
        </w:rPr>
        <w:t xml:space="preserve">see the </w:t>
      </w:r>
      <w:r w:rsidR="00EF7234" w:rsidRPr="009D4EEA">
        <w:rPr>
          <w:rFonts w:ascii="Arial" w:eastAsia="Arial Unicode MS" w:hAnsi="Arial" w:cs="Arial"/>
          <w:bCs/>
          <w:sz w:val="22"/>
          <w:szCs w:val="22"/>
          <w14:textOutline w14:w="0" w14:cap="rnd" w14:cmpd="sng" w14:algn="ctr">
            <w14:noFill/>
            <w14:prstDash w14:val="solid"/>
            <w14:bevel/>
          </w14:textOutline>
        </w:rPr>
        <w:t>chance</w:t>
      </w:r>
      <w:r w:rsidR="00E24C54" w:rsidRPr="009D4EEA">
        <w:rPr>
          <w:rFonts w:ascii="Arial" w:eastAsia="Arial Unicode MS" w:hAnsi="Arial" w:cs="Arial"/>
          <w:bCs/>
          <w:sz w:val="22"/>
          <w:szCs w:val="22"/>
          <w14:textOutline w14:w="0" w14:cap="rnd" w14:cmpd="sng" w14:algn="ctr">
            <w14:noFill/>
            <w14:prstDash w14:val="solid"/>
            <w14:bevel/>
          </w14:textOutline>
        </w:rPr>
        <w:t xml:space="preserve"> to make extra money by selling lots of supplies </w:t>
      </w:r>
      <w:r w:rsidR="00206AFE" w:rsidRPr="009D4EEA">
        <w:rPr>
          <w:rFonts w:ascii="Arial" w:eastAsia="Arial Unicode MS" w:hAnsi="Arial" w:cs="Arial"/>
          <w:bCs/>
          <w:sz w:val="22"/>
          <w:szCs w:val="22"/>
          <w14:textOutline w14:w="0" w14:cap="rnd" w14:cmpd="sng" w14:algn="ctr">
            <w14:noFill/>
            <w14:prstDash w14:val="solid"/>
            <w14:bevel/>
          </w14:textOutline>
        </w:rPr>
        <w:t xml:space="preserve">to </w:t>
      </w:r>
      <w:r w:rsidR="00EF7234" w:rsidRPr="009D4EEA">
        <w:rPr>
          <w:rFonts w:ascii="Arial" w:eastAsia="Arial Unicode MS" w:hAnsi="Arial" w:cs="Arial"/>
          <w:bCs/>
          <w:sz w:val="22"/>
          <w:szCs w:val="22"/>
          <w14:textOutline w14:w="0" w14:cap="rnd" w14:cmpd="sng" w14:algn="ctr">
            <w14:noFill/>
            <w14:prstDash w14:val="solid"/>
            <w14:bevel/>
          </w14:textOutline>
        </w:rPr>
        <w:t>homesteaders</w:t>
      </w:r>
      <w:r w:rsidR="00E24C54" w:rsidRPr="009D4EEA">
        <w:rPr>
          <w:rFonts w:ascii="Arial" w:eastAsia="Arial Unicode MS" w:hAnsi="Arial" w:cs="Arial"/>
          <w:bCs/>
          <w:sz w:val="22"/>
          <w:szCs w:val="22"/>
          <w14:textOutline w14:w="0" w14:cap="rnd" w14:cmpd="sng" w14:algn="ctr">
            <w14:noFill/>
            <w14:prstDash w14:val="solid"/>
            <w14:bevel/>
          </w14:textOutline>
        </w:rPr>
        <w:t xml:space="preserve">. Be sure to offer everything that your customers may need </w:t>
      </w:r>
      <w:r w:rsidR="009D016D" w:rsidRPr="009D4EEA">
        <w:rPr>
          <w:rFonts w:ascii="Arial" w:eastAsia="Arial Unicode MS" w:hAnsi="Arial" w:cs="Arial"/>
          <w:bCs/>
          <w:sz w:val="22"/>
          <w:szCs w:val="22"/>
          <w14:textOutline w14:w="0" w14:cap="rnd" w14:cmpd="sng" w14:algn="ctr">
            <w14:noFill/>
            <w14:prstDash w14:val="solid"/>
            <w14:bevel/>
          </w14:textOutline>
        </w:rPr>
        <w:t xml:space="preserve">– </w:t>
      </w:r>
      <w:r w:rsidR="00E24C54" w:rsidRPr="009D4EEA">
        <w:rPr>
          <w:rFonts w:ascii="Arial" w:eastAsia="Arial Unicode MS" w:hAnsi="Arial" w:cs="Arial"/>
          <w:bCs/>
          <w:sz w:val="22"/>
          <w:szCs w:val="22"/>
          <w14:textOutline w14:w="0" w14:cap="rnd" w14:cmpd="sng" w14:algn="ctr">
            <w14:noFill/>
            <w14:prstDash w14:val="solid"/>
            <w14:bevel/>
          </w14:textOutline>
        </w:rPr>
        <w:t>and more!</w:t>
      </w:r>
      <w:r w:rsidRPr="009D4EEA">
        <w:rPr>
          <w:rFonts w:ascii="MS Gothic" w:eastAsia="MS Gothic" w:hAnsi="MS Gothic" w:cs="MS Gothic"/>
          <w:bCs/>
          <w:sz w:val="22"/>
          <w:szCs w:val="22"/>
          <w14:textOutline w14:w="0" w14:cap="rnd" w14:cmpd="sng" w14:algn="ctr">
            <w14:noFill/>
            <w14:prstDash w14:val="solid"/>
            <w14:bevel/>
          </w14:textOutline>
        </w:rPr>
        <w:br/>
      </w:r>
    </w:p>
    <w:p w14:paraId="6E8EAEE8" w14:textId="5E0BC80F" w:rsidR="00FC0560" w:rsidRPr="009D4EEA" w:rsidRDefault="00FC0560" w:rsidP="00FC0560">
      <w:pPr>
        <w:pStyle w:val="Listenabsatz"/>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39"/>
        <w:rPr>
          <w:rFonts w:ascii="Arial" w:eastAsia="Arial Unicode MS" w:hAnsi="Arial" w:cs="Arial"/>
          <w:bCs/>
          <w:sz w:val="22"/>
          <w:szCs w:val="22"/>
          <w14:textOutline w14:w="0" w14:cap="rnd" w14:cmpd="sng" w14:algn="ctr">
            <w14:noFill/>
            <w14:prstDash w14:val="solid"/>
            <w14:bevel/>
          </w14:textOutline>
        </w:rPr>
      </w:pPr>
      <w:r w:rsidRPr="009D4EEA">
        <w:rPr>
          <w:rFonts w:ascii="Arial" w:eastAsia="Arial Unicode MS" w:hAnsi="Arial" w:cs="Arial"/>
          <w:bCs/>
          <w:sz w:val="22"/>
          <w:szCs w:val="22"/>
          <w14:textOutline w14:w="0" w14:cap="rnd" w14:cmpd="sng" w14:algn="ctr">
            <w14:noFill/>
            <w14:prstDash w14:val="solid"/>
            <w14:bevel/>
          </w14:textOutline>
        </w:rPr>
        <w:t xml:space="preserve">Role 2: Your name is Jacob Downing and you are on the move with your whole family. You see the Homestead Act as the only way your children can have a future. </w:t>
      </w:r>
      <w:proofErr w:type="gramStart"/>
      <w:r w:rsidRPr="009D4EEA">
        <w:rPr>
          <w:rFonts w:ascii="Arial" w:eastAsia="Arial Unicode MS" w:hAnsi="Arial" w:cs="Arial"/>
          <w:bCs/>
          <w:sz w:val="22"/>
          <w:szCs w:val="22"/>
          <w14:textOutline w14:w="0" w14:cap="rnd" w14:cmpd="sng" w14:algn="ctr">
            <w14:noFill/>
            <w14:prstDash w14:val="solid"/>
            <w14:bevel/>
          </w14:textOutline>
        </w:rPr>
        <w:t>It's</w:t>
      </w:r>
      <w:proofErr w:type="gramEnd"/>
      <w:r w:rsidRPr="009D4EEA">
        <w:rPr>
          <w:rFonts w:ascii="Arial" w:eastAsia="Arial Unicode MS" w:hAnsi="Arial" w:cs="Arial"/>
          <w:bCs/>
          <w:sz w:val="22"/>
          <w:szCs w:val="22"/>
          <w14:textOutline w14:w="0" w14:cap="rnd" w14:cmpd="sng" w14:algn="ctr">
            <w14:noFill/>
            <w14:prstDash w14:val="solid"/>
            <w14:bevel/>
          </w14:textOutline>
        </w:rPr>
        <w:t xml:space="preserve"> a big risk</w:t>
      </w:r>
      <w:r w:rsidR="00EF7234" w:rsidRPr="009D4EEA">
        <w:rPr>
          <w:rFonts w:ascii="Arial" w:eastAsia="Arial Unicode MS" w:hAnsi="Arial" w:cs="Arial"/>
          <w:bCs/>
          <w:sz w:val="22"/>
          <w:szCs w:val="22"/>
          <w14:textOutline w14:w="0" w14:cap="rnd" w14:cmpd="sng" w14:algn="ctr">
            <w14:noFill/>
            <w14:prstDash w14:val="solid"/>
            <w14:bevel/>
          </w14:textOutline>
        </w:rPr>
        <w:t>, however</w:t>
      </w:r>
      <w:r w:rsidRPr="009D4EEA">
        <w:rPr>
          <w:rFonts w:ascii="Arial" w:eastAsia="Arial Unicode MS" w:hAnsi="Arial" w:cs="Arial"/>
          <w:bCs/>
          <w:sz w:val="22"/>
          <w:szCs w:val="22"/>
          <w14:textOutline w14:w="0" w14:cap="rnd" w14:cmpd="sng" w14:algn="ctr">
            <w14:noFill/>
            <w14:prstDash w14:val="solid"/>
            <w14:bevel/>
          </w14:textOutline>
        </w:rPr>
        <w:t xml:space="preserve">, so you want to be sure that you have enough food, clothing and building supplies for a good start. You are at Peck's General Store and you are open to </w:t>
      </w:r>
      <w:r w:rsidR="00EF7234" w:rsidRPr="009D4EEA">
        <w:rPr>
          <w:rFonts w:ascii="Arial" w:eastAsia="Arial Unicode MS" w:hAnsi="Arial" w:cs="Arial"/>
          <w:bCs/>
          <w:sz w:val="22"/>
          <w:szCs w:val="22"/>
          <w14:textOutline w14:w="0" w14:cap="rnd" w14:cmpd="sng" w14:algn="ctr">
            <w14:noFill/>
            <w14:prstDash w14:val="solid"/>
            <w14:bevel/>
          </w14:textOutline>
        </w:rPr>
        <w:t>tips</w:t>
      </w:r>
      <w:r w:rsidRPr="009D4EEA">
        <w:rPr>
          <w:rFonts w:ascii="Arial" w:eastAsia="Arial Unicode MS" w:hAnsi="Arial" w:cs="Arial"/>
          <w:bCs/>
          <w:sz w:val="22"/>
          <w:szCs w:val="22"/>
          <w14:textOutline w14:w="0" w14:cap="rnd" w14:cmpd="sng" w14:algn="ctr">
            <w14:noFill/>
            <w14:prstDash w14:val="solid"/>
            <w14:bevel/>
          </w14:textOutline>
        </w:rPr>
        <w:t>!</w:t>
      </w:r>
    </w:p>
    <w:p w14:paraId="72D8E2BB" w14:textId="77777777" w:rsidR="00FC0560" w:rsidRPr="009D4EEA" w:rsidRDefault="00FC0560" w:rsidP="00FC0560">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Arial Unicode MS" w:hAnsi="Arial" w:cs="Arial"/>
          <w:bCs/>
          <w:sz w:val="22"/>
          <w:szCs w:val="22"/>
          <w14:textOutline w14:w="0" w14:cap="rnd" w14:cmpd="sng" w14:algn="ctr">
            <w14:noFill/>
            <w14:prstDash w14:val="solid"/>
            <w14:bevel/>
          </w14:textOutline>
        </w:rPr>
      </w:pPr>
    </w:p>
    <w:p w14:paraId="747764B5" w14:textId="77777777" w:rsidR="00FC0560" w:rsidRPr="009D4EEA" w:rsidRDefault="00FC0560" w:rsidP="00FC0560">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Arial Unicode MS" w:hAnsi="Arial" w:cs="Arial"/>
          <w:bCs/>
          <w:sz w:val="22"/>
          <w:szCs w:val="22"/>
          <w14:textOutline w14:w="0" w14:cap="rnd" w14:cmpd="sng" w14:algn="ctr">
            <w14:noFill/>
            <w14:prstDash w14:val="solid"/>
            <w14:bevel/>
          </w14:textOutline>
        </w:rPr>
      </w:pPr>
    </w:p>
    <w:p w14:paraId="1D750C69" w14:textId="186A5E06" w:rsidR="00FC0560" w:rsidRPr="009D4EEA" w:rsidRDefault="00FC0560" w:rsidP="00E24C54">
      <w:pPr>
        <w:pStyle w:val="Listenabsatz"/>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39"/>
        <w:rPr>
          <w:rFonts w:ascii="Arial" w:eastAsia="Arial Unicode MS" w:hAnsi="Arial" w:cs="Arial"/>
          <w:bCs/>
          <w:sz w:val="22"/>
          <w:szCs w:val="22"/>
          <w14:textOutline w14:w="0" w14:cap="rnd" w14:cmpd="sng" w14:algn="ctr">
            <w14:noFill/>
            <w14:prstDash w14:val="solid"/>
            <w14:bevel/>
          </w14:textOutline>
        </w:rPr>
      </w:pPr>
      <w:r w:rsidRPr="009D4EEA">
        <w:rPr>
          <w:rFonts w:ascii="Arial" w:eastAsia="Arial Unicode MS" w:hAnsi="Arial" w:cs="Arial"/>
          <w:bCs/>
          <w:sz w:val="22"/>
          <w:szCs w:val="22"/>
          <w14:textOutline w14:w="0" w14:cap="rnd" w14:cmpd="sng" w14:algn="ctr">
            <w14:noFill/>
            <w14:prstDash w14:val="solid"/>
            <w14:bevel/>
          </w14:textOutline>
        </w:rPr>
        <w:t xml:space="preserve">Role </w:t>
      </w:r>
      <w:r w:rsidR="00D87AF2" w:rsidRPr="009D4EEA">
        <w:rPr>
          <w:rFonts w:ascii="Arial" w:eastAsia="Arial Unicode MS" w:hAnsi="Arial" w:cs="Arial"/>
          <w:bCs/>
          <w:sz w:val="22"/>
          <w:szCs w:val="22"/>
          <w14:textOutline w14:w="0" w14:cap="rnd" w14:cmpd="sng" w14:algn="ctr">
            <w14:noFill/>
            <w14:prstDash w14:val="solid"/>
            <w14:bevel/>
          </w14:textOutline>
        </w:rPr>
        <w:t>3</w:t>
      </w:r>
      <w:r w:rsidRPr="009D4EEA">
        <w:rPr>
          <w:rFonts w:ascii="Arial" w:eastAsia="Arial Unicode MS" w:hAnsi="Arial" w:cs="Arial"/>
          <w:bCs/>
          <w:sz w:val="22"/>
          <w:szCs w:val="22"/>
          <w14:textOutline w14:w="0" w14:cap="rnd" w14:cmpd="sng" w14:algn="ctr">
            <w14:noFill/>
            <w14:prstDash w14:val="solid"/>
            <w14:bevel/>
          </w14:textOutline>
        </w:rPr>
        <w:t xml:space="preserve">: </w:t>
      </w:r>
      <w:r w:rsidR="00E24C54" w:rsidRPr="009D4EEA">
        <w:rPr>
          <w:rFonts w:ascii="Arial" w:eastAsia="Arial Unicode MS" w:hAnsi="Arial" w:cs="Arial"/>
          <w:bCs/>
          <w:sz w:val="22"/>
          <w:szCs w:val="22"/>
          <w14:textOutline w14:w="0" w14:cap="rnd" w14:cmpd="sng" w14:algn="ctr">
            <w14:noFill/>
            <w14:prstDash w14:val="solid"/>
            <w14:bevel/>
          </w14:textOutline>
        </w:rPr>
        <w:t xml:space="preserve">You are James McGarvey, town mayor and member of </w:t>
      </w:r>
      <w:r w:rsidR="00E065B7" w:rsidRPr="009D4EEA">
        <w:rPr>
          <w:rFonts w:ascii="Arial" w:eastAsia="Arial Unicode MS" w:hAnsi="Arial" w:cs="Arial"/>
          <w:bCs/>
          <w:sz w:val="22"/>
          <w:szCs w:val="22"/>
          <w14:textOutline w14:w="0" w14:cap="rnd" w14:cmpd="sng" w14:algn="ctr">
            <w14:noFill/>
            <w14:prstDash w14:val="solid"/>
            <w14:bevel/>
          </w14:textOutline>
        </w:rPr>
        <w:t>C</w:t>
      </w:r>
      <w:r w:rsidR="00E24C54" w:rsidRPr="009D4EEA">
        <w:rPr>
          <w:rFonts w:ascii="Arial" w:eastAsia="Arial Unicode MS" w:hAnsi="Arial" w:cs="Arial"/>
          <w:bCs/>
          <w:sz w:val="22"/>
          <w:szCs w:val="22"/>
          <w14:textOutline w14:w="0" w14:cap="rnd" w14:cmpd="sng" w14:algn="ctr">
            <w14:noFill/>
            <w14:prstDash w14:val="solid"/>
            <w14:bevel/>
          </w14:textOutline>
        </w:rPr>
        <w:t xml:space="preserve">ongress who did not </w:t>
      </w:r>
      <w:r w:rsidR="00EA07BB" w:rsidRPr="009D4EEA">
        <w:rPr>
          <w:rFonts w:ascii="Arial" w:eastAsia="Arial Unicode MS" w:hAnsi="Arial" w:cs="Arial"/>
          <w:bCs/>
          <w:sz w:val="22"/>
          <w:szCs w:val="22"/>
          <w14:textOutline w14:w="0" w14:cap="rnd" w14:cmpd="sng" w14:algn="ctr">
            <w14:noFill/>
            <w14:prstDash w14:val="solid"/>
            <w14:bevel/>
          </w14:textOutline>
        </w:rPr>
        <w:t>vote for</w:t>
      </w:r>
      <w:r w:rsidR="00E24C54" w:rsidRPr="009D4EEA">
        <w:rPr>
          <w:rFonts w:ascii="Arial" w:eastAsia="Arial Unicode MS" w:hAnsi="Arial" w:cs="Arial"/>
          <w:bCs/>
          <w:sz w:val="22"/>
          <w:szCs w:val="22"/>
          <w14:textOutline w14:w="0" w14:cap="rnd" w14:cmpd="sng" w14:algn="ctr">
            <w14:noFill/>
            <w14:prstDash w14:val="solid"/>
            <w14:bevel/>
          </w14:textOutline>
        </w:rPr>
        <w:t xml:space="preserve"> the Homestead Act. You </w:t>
      </w:r>
      <w:r w:rsidR="00FA0ACF" w:rsidRPr="009D4EEA">
        <w:rPr>
          <w:rFonts w:ascii="Arial" w:eastAsia="Arial Unicode MS" w:hAnsi="Arial" w:cs="Arial"/>
          <w:bCs/>
          <w:sz w:val="22"/>
          <w:szCs w:val="22"/>
          <w14:textOutline w14:w="0" w14:cap="rnd" w14:cmpd="sng" w14:algn="ctr">
            <w14:noFill/>
            <w14:prstDash w14:val="solid"/>
            <w14:bevel/>
          </w14:textOutline>
        </w:rPr>
        <w:t>are afraid</w:t>
      </w:r>
      <w:r w:rsidR="00E24C54" w:rsidRPr="009D4EEA">
        <w:rPr>
          <w:rFonts w:ascii="Arial" w:eastAsia="Arial Unicode MS" w:hAnsi="Arial" w:cs="Arial"/>
          <w:bCs/>
          <w:sz w:val="22"/>
          <w:szCs w:val="22"/>
          <w14:textOutline w14:w="0" w14:cap="rnd" w14:cmpd="sng" w14:algn="ctr">
            <w14:noFill/>
            <w14:prstDash w14:val="solid"/>
            <w14:bevel/>
          </w14:textOutline>
        </w:rPr>
        <w:t xml:space="preserve"> that too many people will move </w:t>
      </w:r>
      <w:proofErr w:type="gramStart"/>
      <w:r w:rsidR="00E065B7" w:rsidRPr="009D4EEA">
        <w:rPr>
          <w:rFonts w:ascii="Arial" w:eastAsia="Arial Unicode MS" w:hAnsi="Arial" w:cs="Arial"/>
          <w:bCs/>
          <w:sz w:val="22"/>
          <w:szCs w:val="22"/>
          <w14:textOutline w14:w="0" w14:cap="rnd" w14:cmpd="sng" w14:algn="ctr">
            <w14:noFill/>
            <w14:prstDash w14:val="solid"/>
            <w14:bevel/>
          </w14:textOutline>
        </w:rPr>
        <w:t>W</w:t>
      </w:r>
      <w:r w:rsidR="00E24C54" w:rsidRPr="009D4EEA">
        <w:rPr>
          <w:rFonts w:ascii="Arial" w:eastAsia="Arial Unicode MS" w:hAnsi="Arial" w:cs="Arial"/>
          <w:bCs/>
          <w:sz w:val="22"/>
          <w:szCs w:val="22"/>
          <w14:textOutline w14:w="0" w14:cap="rnd" w14:cmpd="sng" w14:algn="ctr">
            <w14:noFill/>
            <w14:prstDash w14:val="solid"/>
            <w14:bevel/>
          </w14:textOutline>
        </w:rPr>
        <w:t>est</w:t>
      </w:r>
      <w:proofErr w:type="gramEnd"/>
      <w:r w:rsidR="00E24C54" w:rsidRPr="009D4EEA">
        <w:rPr>
          <w:rFonts w:ascii="Arial" w:eastAsia="Arial Unicode MS" w:hAnsi="Arial" w:cs="Arial"/>
          <w:bCs/>
          <w:sz w:val="22"/>
          <w:szCs w:val="22"/>
          <w14:textOutline w14:w="0" w14:cap="rnd" w14:cmpd="sng" w14:algn="ctr">
            <w14:noFill/>
            <w14:prstDash w14:val="solid"/>
            <w14:bevel/>
          </w14:textOutline>
        </w:rPr>
        <w:t xml:space="preserve"> and that </w:t>
      </w:r>
      <w:r w:rsidR="00FA0ACF" w:rsidRPr="009D4EEA">
        <w:rPr>
          <w:rFonts w:ascii="Arial" w:eastAsia="Arial Unicode MS" w:hAnsi="Arial" w:cs="Arial"/>
          <w:bCs/>
          <w:sz w:val="22"/>
          <w:szCs w:val="22"/>
          <w14:textOutline w14:w="0" w14:cap="rnd" w14:cmpd="sng" w14:algn="ctr">
            <w14:noFill/>
            <w14:prstDash w14:val="solid"/>
            <w14:bevel/>
          </w14:textOutline>
        </w:rPr>
        <w:t xml:space="preserve">this will be bad for </w:t>
      </w:r>
      <w:r w:rsidR="00E24C54" w:rsidRPr="009D4EEA">
        <w:rPr>
          <w:rFonts w:ascii="Arial" w:eastAsia="Arial Unicode MS" w:hAnsi="Arial" w:cs="Arial"/>
          <w:bCs/>
          <w:sz w:val="22"/>
          <w:szCs w:val="22"/>
          <w14:textOutline w14:w="0" w14:cap="rnd" w14:cmpd="sng" w14:algn="ctr">
            <w14:noFill/>
            <w14:prstDash w14:val="solid"/>
            <w14:bevel/>
          </w14:textOutline>
        </w:rPr>
        <w:t xml:space="preserve">the economy in your city. You are at the General Store and are doing your best to </w:t>
      </w:r>
      <w:r w:rsidR="009D4EEA" w:rsidRPr="009D4EEA">
        <w:rPr>
          <w:rFonts w:ascii="Arial" w:eastAsia="Arial Unicode MS" w:hAnsi="Arial" w:cs="Arial"/>
          <w:bCs/>
          <w:sz w:val="22"/>
          <w:szCs w:val="22"/>
          <w14:textOutline w14:w="0" w14:cap="rnd" w14:cmpd="sng" w14:algn="ctr">
            <w14:noFill/>
            <w14:prstDash w14:val="solid"/>
            <w14:bevel/>
          </w14:textOutline>
        </w:rPr>
        <w:t>tell</w:t>
      </w:r>
      <w:r w:rsidR="00E24C54" w:rsidRPr="009D4EEA">
        <w:rPr>
          <w:rFonts w:ascii="Arial" w:eastAsia="Arial Unicode MS" w:hAnsi="Arial" w:cs="Arial"/>
          <w:bCs/>
          <w:sz w:val="22"/>
          <w:szCs w:val="22"/>
          <w14:textOutline w14:w="0" w14:cap="rnd" w14:cmpd="sng" w14:algn="ctr">
            <w14:noFill/>
            <w14:prstDash w14:val="solid"/>
            <w14:bevel/>
          </w14:textOutline>
        </w:rPr>
        <w:t xml:space="preserve"> people</w:t>
      </w:r>
      <w:r w:rsidR="00C46BD1" w:rsidRPr="009D4EEA">
        <w:rPr>
          <w:rFonts w:ascii="Arial" w:eastAsia="Arial Unicode MS" w:hAnsi="Arial" w:cs="Arial"/>
          <w:bCs/>
          <w:sz w:val="22"/>
          <w:szCs w:val="22"/>
          <w14:textOutline w14:w="0" w14:cap="rnd" w14:cmpd="sng" w14:algn="ctr">
            <w14:noFill/>
            <w14:prstDash w14:val="solid"/>
            <w14:bevel/>
          </w14:textOutline>
        </w:rPr>
        <w:t xml:space="preserve"> reasons for</w:t>
      </w:r>
      <w:r w:rsidR="00E24C54" w:rsidRPr="009D4EEA">
        <w:rPr>
          <w:rFonts w:ascii="Arial" w:eastAsia="Arial Unicode MS" w:hAnsi="Arial" w:cs="Arial"/>
          <w:bCs/>
          <w:sz w:val="22"/>
          <w:szCs w:val="22"/>
          <w14:textOutline w14:w="0" w14:cap="rnd" w14:cmpd="sng" w14:algn="ctr">
            <w14:noFill/>
            <w14:prstDash w14:val="solid"/>
            <w14:bevel/>
          </w14:textOutline>
        </w:rPr>
        <w:t xml:space="preserve"> stay</w:t>
      </w:r>
      <w:r w:rsidR="00C46BD1" w:rsidRPr="009D4EEA">
        <w:rPr>
          <w:rFonts w:ascii="Arial" w:eastAsia="Arial Unicode MS" w:hAnsi="Arial" w:cs="Arial"/>
          <w:bCs/>
          <w:sz w:val="22"/>
          <w:szCs w:val="22"/>
          <w14:textOutline w14:w="0" w14:cap="rnd" w14:cmpd="sng" w14:algn="ctr">
            <w14:noFill/>
            <w14:prstDash w14:val="solid"/>
            <w14:bevel/>
          </w14:textOutline>
        </w:rPr>
        <w:t>ing</w:t>
      </w:r>
      <w:r w:rsidR="00E24C54" w:rsidRPr="009D4EEA">
        <w:rPr>
          <w:rFonts w:ascii="Arial" w:eastAsia="Arial Unicode MS" w:hAnsi="Arial" w:cs="Arial"/>
          <w:bCs/>
          <w:sz w:val="22"/>
          <w:szCs w:val="22"/>
          <w14:textOutline w14:w="0" w14:cap="rnd" w14:cmpd="sng" w14:algn="ctr">
            <w14:noFill/>
            <w14:prstDash w14:val="solid"/>
            <w14:bevel/>
          </w14:textOutline>
        </w:rPr>
        <w:t>.</w:t>
      </w:r>
      <w:r w:rsidR="00E24C54" w:rsidRPr="009D4EEA">
        <w:rPr>
          <w:rFonts w:ascii="MS Gothic" w:eastAsia="MS Gothic" w:hAnsi="MS Gothic" w:cs="MS Gothic" w:hint="eastAsia"/>
          <w:bCs/>
          <w:sz w:val="22"/>
          <w:szCs w:val="22"/>
          <w14:textOutline w14:w="0" w14:cap="rnd" w14:cmpd="sng" w14:algn="ctr">
            <w14:noFill/>
            <w14:prstDash w14:val="solid"/>
            <w14:bevel/>
          </w14:textOutline>
        </w:rPr>
        <w:t> </w:t>
      </w:r>
      <w:r w:rsidR="00E24C54" w:rsidRPr="009D4EEA">
        <w:rPr>
          <w:rFonts w:ascii="Arial" w:eastAsia="Arial Unicode MS" w:hAnsi="Arial" w:cs="Arial"/>
          <w:bCs/>
          <w:sz w:val="22"/>
          <w:szCs w:val="22"/>
          <w14:textOutline w14:w="0" w14:cap="rnd" w14:cmpd="sng" w14:algn="ctr">
            <w14:noFill/>
            <w14:prstDash w14:val="solid"/>
            <w14:bevel/>
          </w14:textOutline>
        </w:rPr>
        <w:br/>
        <w:t xml:space="preserve"> </w:t>
      </w:r>
    </w:p>
    <w:p w14:paraId="2E69CF25" w14:textId="2D03F6AB" w:rsidR="00FC0560" w:rsidRPr="009D4EEA" w:rsidRDefault="00FC0560" w:rsidP="00FC0560">
      <w:pPr>
        <w:pStyle w:val="Listenabsatz"/>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39"/>
        <w:rPr>
          <w:rFonts w:ascii="Arial" w:eastAsia="Arial Unicode MS" w:hAnsi="Arial" w:cs="Arial"/>
          <w:bCs/>
          <w:sz w:val="22"/>
          <w:szCs w:val="22"/>
          <w14:textOutline w14:w="0" w14:cap="rnd" w14:cmpd="sng" w14:algn="ctr">
            <w14:noFill/>
            <w14:prstDash w14:val="solid"/>
            <w14:bevel/>
          </w14:textOutline>
        </w:rPr>
      </w:pPr>
      <w:r w:rsidRPr="009D4EEA">
        <w:rPr>
          <w:rFonts w:ascii="Arial" w:eastAsia="Arial Unicode MS" w:hAnsi="Arial" w:cs="Arial"/>
          <w:bCs/>
          <w:sz w:val="22"/>
          <w:szCs w:val="22"/>
          <w14:textOutline w14:w="0" w14:cap="rnd" w14:cmpd="sng" w14:algn="ctr">
            <w14:noFill/>
            <w14:prstDash w14:val="solid"/>
            <w14:bevel/>
          </w14:textOutline>
        </w:rPr>
        <w:t xml:space="preserve">Role </w:t>
      </w:r>
      <w:r w:rsidR="00D87AF2" w:rsidRPr="009D4EEA">
        <w:rPr>
          <w:rFonts w:ascii="Arial" w:eastAsia="Arial Unicode MS" w:hAnsi="Arial" w:cs="Arial"/>
          <w:bCs/>
          <w:sz w:val="22"/>
          <w:szCs w:val="22"/>
          <w14:textOutline w14:w="0" w14:cap="rnd" w14:cmpd="sng" w14:algn="ctr">
            <w14:noFill/>
            <w14:prstDash w14:val="solid"/>
            <w14:bevel/>
          </w14:textOutline>
        </w:rPr>
        <w:t>4</w:t>
      </w:r>
      <w:r w:rsidRPr="009D4EEA">
        <w:rPr>
          <w:rFonts w:ascii="Arial" w:eastAsia="Arial Unicode MS" w:hAnsi="Arial" w:cs="Arial"/>
          <w:bCs/>
          <w:sz w:val="22"/>
          <w:szCs w:val="22"/>
          <w14:textOutline w14:w="0" w14:cap="rnd" w14:cmpd="sng" w14:algn="ctr">
            <w14:noFill/>
            <w14:prstDash w14:val="solid"/>
            <w14:bevel/>
          </w14:textOutline>
        </w:rPr>
        <w:t>: You are Eliza</w:t>
      </w:r>
      <w:r w:rsidR="009D016D" w:rsidRPr="009D4EEA">
        <w:rPr>
          <w:rFonts w:ascii="Arial" w:eastAsia="Arial Unicode MS" w:hAnsi="Arial" w:cs="Arial"/>
          <w:bCs/>
          <w:sz w:val="22"/>
          <w:szCs w:val="22"/>
          <w14:textOutline w14:w="0" w14:cap="rnd" w14:cmpd="sng" w14:algn="ctr">
            <w14:noFill/>
            <w14:prstDash w14:val="solid"/>
            <w14:bevel/>
          </w14:textOutline>
        </w:rPr>
        <w:t xml:space="preserve"> Hubbard</w:t>
      </w:r>
      <w:r w:rsidRPr="009D4EEA">
        <w:rPr>
          <w:rFonts w:ascii="Arial" w:eastAsia="Arial Unicode MS" w:hAnsi="Arial" w:cs="Arial"/>
          <w:bCs/>
          <w:sz w:val="22"/>
          <w:szCs w:val="22"/>
          <w14:textOutline w14:w="0" w14:cap="rnd" w14:cmpd="sng" w14:algn="ctr">
            <w14:noFill/>
            <w14:prstDash w14:val="solid"/>
            <w14:bevel/>
          </w14:textOutline>
        </w:rPr>
        <w:t xml:space="preserve"> </w:t>
      </w:r>
      <w:r w:rsidR="009D016D" w:rsidRPr="009D4EEA">
        <w:rPr>
          <w:rFonts w:ascii="Arial" w:eastAsia="Arial Unicode MS" w:hAnsi="Arial" w:cs="Arial"/>
          <w:bCs/>
          <w:sz w:val="22"/>
          <w:szCs w:val="22"/>
          <w14:textOutline w14:w="0" w14:cap="rnd" w14:cmpd="sng" w14:algn="ctr">
            <w14:noFill/>
            <w14:prstDash w14:val="solid"/>
            <w14:bevel/>
          </w14:textOutline>
        </w:rPr>
        <w:t xml:space="preserve">– </w:t>
      </w:r>
      <w:r w:rsidRPr="009D4EEA">
        <w:rPr>
          <w:rFonts w:ascii="Arial" w:eastAsia="Arial Unicode MS" w:hAnsi="Arial" w:cs="Arial"/>
          <w:bCs/>
          <w:sz w:val="22"/>
          <w:szCs w:val="22"/>
          <w14:textOutline w14:w="0" w14:cap="rnd" w14:cmpd="sng" w14:algn="ctr">
            <w14:noFill/>
            <w14:prstDash w14:val="solid"/>
            <w14:bevel/>
          </w14:textOutline>
        </w:rPr>
        <w:t>an independent woman who is looking for adventure.</w:t>
      </w:r>
      <w:r w:rsidR="0022133D" w:rsidRPr="009D4EEA">
        <w:rPr>
          <w:rFonts w:ascii="Arial" w:eastAsia="Arial Unicode MS" w:hAnsi="Arial" w:cs="Arial"/>
          <w:bCs/>
          <w:sz w:val="22"/>
          <w:szCs w:val="22"/>
          <w14:textOutline w14:w="0" w14:cap="rnd" w14:cmpd="sng" w14:algn="ctr">
            <w14:noFill/>
            <w14:prstDash w14:val="solid"/>
            <w14:bevel/>
          </w14:textOutline>
        </w:rPr>
        <w:t xml:space="preserve"> Most people think </w:t>
      </w:r>
      <w:proofErr w:type="gramStart"/>
      <w:r w:rsidR="0022133D" w:rsidRPr="009D4EEA">
        <w:rPr>
          <w:rFonts w:ascii="Arial" w:eastAsia="Arial Unicode MS" w:hAnsi="Arial" w:cs="Arial"/>
          <w:bCs/>
          <w:sz w:val="22"/>
          <w:szCs w:val="22"/>
          <w14:textOutline w14:w="0" w14:cap="rnd" w14:cmpd="sng" w14:algn="ctr">
            <w14:noFill/>
            <w14:prstDash w14:val="solid"/>
            <w14:bevel/>
          </w14:textOutline>
        </w:rPr>
        <w:t>you’re</w:t>
      </w:r>
      <w:proofErr w:type="gramEnd"/>
      <w:r w:rsidR="0022133D" w:rsidRPr="009D4EEA">
        <w:rPr>
          <w:rFonts w:ascii="Arial" w:eastAsia="Arial Unicode MS" w:hAnsi="Arial" w:cs="Arial"/>
          <w:bCs/>
          <w:sz w:val="22"/>
          <w:szCs w:val="22"/>
          <w14:textOutline w14:w="0" w14:cap="rnd" w14:cmpd="sng" w14:algn="ctr">
            <w14:noFill/>
            <w14:prstDash w14:val="solid"/>
            <w14:bevel/>
          </w14:textOutline>
        </w:rPr>
        <w:t xml:space="preserve"> crazy for moving out West on your own. </w:t>
      </w:r>
      <w:r w:rsidRPr="009D4EEA">
        <w:rPr>
          <w:rFonts w:ascii="Arial" w:eastAsia="Arial Unicode MS" w:hAnsi="Arial" w:cs="Arial"/>
          <w:bCs/>
          <w:sz w:val="22"/>
          <w:szCs w:val="22"/>
          <w14:textOutline w14:w="0" w14:cap="rnd" w14:cmpd="sng" w14:algn="ctr">
            <w14:noFill/>
            <w14:prstDash w14:val="solid"/>
            <w14:bevel/>
          </w14:textOutline>
        </w:rPr>
        <w:t>You need supplies for your trip</w:t>
      </w:r>
      <w:r w:rsidR="0022133D" w:rsidRPr="009D4EEA">
        <w:rPr>
          <w:rFonts w:ascii="Arial" w:eastAsia="Arial Unicode MS" w:hAnsi="Arial" w:cs="Arial"/>
          <w:bCs/>
          <w:sz w:val="22"/>
          <w:szCs w:val="22"/>
          <w14:textOutline w14:w="0" w14:cap="rnd" w14:cmpd="sng" w14:algn="ctr">
            <w14:noFill/>
            <w14:prstDash w14:val="solid"/>
            <w14:bevel/>
          </w14:textOutline>
        </w:rPr>
        <w:t xml:space="preserve">. </w:t>
      </w:r>
      <w:r w:rsidRPr="009D4EEA">
        <w:rPr>
          <w:rFonts w:ascii="Arial" w:eastAsia="Arial Unicode MS" w:hAnsi="Arial" w:cs="Arial"/>
          <w:bCs/>
          <w:sz w:val="22"/>
          <w:szCs w:val="22"/>
          <w14:textOutline w14:w="0" w14:cap="rnd" w14:cmpd="sng" w14:algn="ctr">
            <w14:noFill/>
            <w14:prstDash w14:val="solid"/>
            <w14:bevel/>
          </w14:textOutline>
        </w:rPr>
        <w:t>Write a short list of the most important supplies you need and try to get the best price you can.</w:t>
      </w:r>
      <w:r w:rsidR="0022133D" w:rsidRPr="009D4EEA">
        <w:rPr>
          <w:rFonts w:ascii="Arial" w:eastAsia="Arial Unicode MS" w:hAnsi="Arial" w:cs="Arial"/>
          <w:bCs/>
          <w:sz w:val="22"/>
          <w:szCs w:val="22"/>
          <w14:textOutline w14:w="0" w14:cap="rnd" w14:cmpd="sng" w14:algn="ctr">
            <w14:noFill/>
            <w14:prstDash w14:val="solid"/>
            <w14:bevel/>
          </w14:textOutline>
        </w:rPr>
        <w:t xml:space="preserve"> </w:t>
      </w:r>
    </w:p>
    <w:p w14:paraId="2C3C7E5B" w14:textId="77777777" w:rsidR="00FC0560" w:rsidRPr="009D4EEA" w:rsidRDefault="00FC0560" w:rsidP="00FC0560">
      <w:pPr>
        <w:pStyle w:val="Listenabsatz"/>
        <w:ind w:left="1440"/>
        <w:rPr>
          <w:rFonts w:ascii="Arial" w:eastAsia="Arial Unicode MS" w:hAnsi="Arial" w:cs="Arial"/>
          <w:bCs/>
          <w:sz w:val="22"/>
          <w:szCs w:val="22"/>
          <w14:textOutline w14:w="0" w14:cap="rnd" w14:cmpd="sng" w14:algn="ctr">
            <w14:noFill/>
            <w14:prstDash w14:val="solid"/>
            <w14:bevel/>
          </w14:textOutline>
        </w:rPr>
      </w:pPr>
    </w:p>
    <w:p w14:paraId="333B9314" w14:textId="6B245ABF" w:rsidR="00FC0560" w:rsidRPr="009D4EEA" w:rsidRDefault="00FC0560" w:rsidP="00FC0560">
      <w:pPr>
        <w:pStyle w:val="Listenabsatz"/>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39"/>
        <w:rPr>
          <w:rFonts w:ascii="Arial" w:eastAsia="Arial Unicode MS" w:hAnsi="Arial" w:cs="Arial"/>
          <w:b/>
          <w:sz w:val="22"/>
          <w:szCs w:val="22"/>
          <w14:textOutline w14:w="0" w14:cap="rnd" w14:cmpd="sng" w14:algn="ctr">
            <w14:noFill/>
            <w14:prstDash w14:val="solid"/>
            <w14:bevel/>
          </w14:textOutline>
        </w:rPr>
      </w:pPr>
      <w:r w:rsidRPr="009D4EEA">
        <w:rPr>
          <w:rFonts w:ascii="Arial" w:eastAsia="Arial Unicode MS" w:hAnsi="Arial" w:cs="Arial"/>
          <w:bCs/>
          <w:sz w:val="22"/>
          <w:szCs w:val="22"/>
          <w14:textOutline w14:w="0" w14:cap="rnd" w14:cmpd="sng" w14:algn="ctr">
            <w14:noFill/>
            <w14:prstDash w14:val="solid"/>
            <w14:bevel/>
          </w14:textOutline>
        </w:rPr>
        <w:t xml:space="preserve">Role </w:t>
      </w:r>
      <w:r w:rsidR="00D87AF2" w:rsidRPr="009D4EEA">
        <w:rPr>
          <w:rFonts w:ascii="Arial" w:eastAsia="Arial Unicode MS" w:hAnsi="Arial" w:cs="Arial"/>
          <w:bCs/>
          <w:sz w:val="22"/>
          <w:szCs w:val="22"/>
          <w14:textOutline w14:w="0" w14:cap="rnd" w14:cmpd="sng" w14:algn="ctr">
            <w14:noFill/>
            <w14:prstDash w14:val="solid"/>
            <w14:bevel/>
          </w14:textOutline>
        </w:rPr>
        <w:t>5</w:t>
      </w:r>
      <w:r w:rsidRPr="009D4EEA">
        <w:rPr>
          <w:rFonts w:ascii="Arial" w:eastAsia="Arial Unicode MS" w:hAnsi="Arial" w:cs="Arial"/>
          <w:bCs/>
          <w:sz w:val="22"/>
          <w:szCs w:val="22"/>
          <w14:textOutline w14:w="0" w14:cap="rnd" w14:cmpd="sng" w14:algn="ctr">
            <w14:noFill/>
            <w14:prstDash w14:val="solid"/>
            <w14:bevel/>
          </w14:textOutline>
        </w:rPr>
        <w:t xml:space="preserve">: You are Sam, a freed slave, and you </w:t>
      </w:r>
      <w:proofErr w:type="gramStart"/>
      <w:r w:rsidRPr="009D4EEA">
        <w:rPr>
          <w:rFonts w:ascii="Arial" w:eastAsia="Arial Unicode MS" w:hAnsi="Arial" w:cs="Arial"/>
          <w:bCs/>
          <w:sz w:val="22"/>
          <w:szCs w:val="22"/>
          <w14:textOutline w14:w="0" w14:cap="rnd" w14:cmpd="sng" w14:algn="ctr">
            <w14:noFill/>
            <w14:prstDash w14:val="solid"/>
            <w14:bevel/>
          </w14:textOutline>
        </w:rPr>
        <w:t>don't</w:t>
      </w:r>
      <w:proofErr w:type="gramEnd"/>
      <w:r w:rsidRPr="009D4EEA">
        <w:rPr>
          <w:rFonts w:ascii="Arial" w:eastAsia="Arial Unicode MS" w:hAnsi="Arial" w:cs="Arial"/>
          <w:bCs/>
          <w:sz w:val="22"/>
          <w:szCs w:val="22"/>
          <w14:textOutline w14:w="0" w14:cap="rnd" w14:cmpd="sng" w14:algn="ctr">
            <w14:noFill/>
            <w14:prstDash w14:val="solid"/>
            <w14:bevel/>
          </w14:textOutline>
        </w:rPr>
        <w:t xml:space="preserve"> have much money, but this is your chance to build a life of your own and become rich. You think it would be </w:t>
      </w:r>
      <w:r w:rsidR="00C46BD1" w:rsidRPr="009D4EEA">
        <w:rPr>
          <w:rFonts w:ascii="Arial" w:eastAsia="Arial Unicode MS" w:hAnsi="Arial" w:cs="Arial"/>
          <w:bCs/>
          <w:sz w:val="22"/>
          <w:szCs w:val="22"/>
          <w14:textOutline w14:w="0" w14:cap="rnd" w14:cmpd="sng" w14:algn="ctr">
            <w14:noFill/>
            <w14:prstDash w14:val="solid"/>
            <w14:bevel/>
          </w14:textOutline>
        </w:rPr>
        <w:t>a good idea</w:t>
      </w:r>
      <w:r w:rsidRPr="009D4EEA">
        <w:rPr>
          <w:rFonts w:ascii="Arial" w:eastAsia="Arial Unicode MS" w:hAnsi="Arial" w:cs="Arial"/>
          <w:bCs/>
          <w:sz w:val="22"/>
          <w:szCs w:val="22"/>
          <w14:textOutline w14:w="0" w14:cap="rnd" w14:cmpd="sng" w14:algn="ctr">
            <w14:noFill/>
            <w14:prstDash w14:val="solid"/>
            <w14:bevel/>
          </w14:textOutline>
        </w:rPr>
        <w:t xml:space="preserve"> to </w:t>
      </w:r>
      <w:r w:rsidR="0087156C" w:rsidRPr="009D4EEA">
        <w:rPr>
          <w:rFonts w:ascii="Arial" w:eastAsia="Arial Unicode MS" w:hAnsi="Arial" w:cs="Arial"/>
          <w:bCs/>
          <w:sz w:val="22"/>
          <w:szCs w:val="22"/>
          <w14:textOutline w14:w="0" w14:cap="rnd" w14:cmpd="sng" w14:algn="ctr">
            <w14:noFill/>
            <w14:prstDash w14:val="solid"/>
            <w14:bevel/>
          </w14:textOutline>
        </w:rPr>
        <w:t>join</w:t>
      </w:r>
      <w:r w:rsidRPr="009D4EEA">
        <w:rPr>
          <w:rFonts w:ascii="Arial" w:eastAsia="Arial Unicode MS" w:hAnsi="Arial" w:cs="Arial"/>
          <w:bCs/>
          <w:sz w:val="22"/>
          <w:szCs w:val="22"/>
          <w14:textOutline w14:w="0" w14:cap="rnd" w14:cmpd="sng" w14:algn="ctr">
            <w14:noFill/>
            <w14:prstDash w14:val="solid"/>
            <w14:bevel/>
          </w14:textOutline>
        </w:rPr>
        <w:t xml:space="preserve"> another settler moving westward. Offer help and see if they will bring you along in their team.</w:t>
      </w:r>
      <w:r w:rsidRPr="009D4EEA">
        <w:rPr>
          <w:rFonts w:ascii="Arial" w:eastAsia="Arial Unicode MS" w:hAnsi="Arial" w:cs="Arial"/>
          <w:b/>
          <w:sz w:val="22"/>
          <w:szCs w:val="22"/>
          <w14:textOutline w14:w="0" w14:cap="rnd" w14:cmpd="sng" w14:algn="ctr">
            <w14:noFill/>
            <w14:prstDash w14:val="solid"/>
            <w14:bevel/>
          </w14:textOutline>
        </w:rPr>
        <w:t> </w:t>
      </w:r>
      <w:r w:rsidRPr="009D4EEA">
        <w:rPr>
          <w:rFonts w:ascii="Arial" w:hAnsi="Arial"/>
          <w:b/>
          <w:bCs/>
          <w:color w:val="auto"/>
          <w:spacing w:val="-2"/>
          <w:sz w:val="22"/>
          <w:szCs w:val="22"/>
          <w:u w:color="EC4600"/>
        </w:rPr>
        <w:br/>
      </w:r>
    </w:p>
    <w:p w14:paraId="0F864368" w14:textId="77777777" w:rsidR="00FC0560" w:rsidRPr="009D4EEA" w:rsidRDefault="00FC0560" w:rsidP="00FC0560">
      <w:pPr>
        <w:pStyle w:val="Listenabsatz"/>
        <w:rPr>
          <w:rFonts w:ascii="Arial" w:hAnsi="Arial"/>
          <w:b/>
          <w:bCs/>
          <w:color w:val="auto"/>
          <w:spacing w:val="-2"/>
          <w:sz w:val="22"/>
          <w:szCs w:val="22"/>
          <w:u w:color="EC4600"/>
        </w:rPr>
      </w:pPr>
    </w:p>
    <w:p w14:paraId="73667108" w14:textId="49A1ACA5" w:rsidR="00484C73" w:rsidRPr="009D4EEA" w:rsidRDefault="00E24C54" w:rsidP="00E24C54">
      <w:pPr>
        <w:pStyle w:val="Listenabsatz"/>
        <w:numPr>
          <w:ilvl w:val="0"/>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u w:color="EC4600"/>
        </w:rPr>
      </w:pPr>
      <w:r w:rsidRPr="009D4EEA">
        <w:rPr>
          <w:rFonts w:ascii="Arial" w:hAnsi="Arial"/>
          <w:color w:val="auto"/>
          <w:spacing w:val="-2"/>
          <w:sz w:val="22"/>
          <w:szCs w:val="22"/>
          <w:u w:color="EC4600"/>
        </w:rPr>
        <w:t>Before</w:t>
      </w:r>
      <w:r w:rsidR="00484C73" w:rsidRPr="009D4EEA">
        <w:rPr>
          <w:rFonts w:ascii="Arial" w:hAnsi="Arial"/>
          <w:bCs/>
          <w:color w:val="auto"/>
          <w:spacing w:val="-2"/>
          <w:sz w:val="22"/>
          <w:szCs w:val="22"/>
          <w:u w:color="EC4600"/>
        </w:rPr>
        <w:t xml:space="preserve"> beginning, you need to prepare your ideas and goals for </w:t>
      </w:r>
      <w:r w:rsidRPr="009D4EEA">
        <w:rPr>
          <w:rFonts w:ascii="Arial" w:hAnsi="Arial"/>
          <w:bCs/>
          <w:color w:val="auto"/>
          <w:spacing w:val="-2"/>
          <w:sz w:val="22"/>
          <w:szCs w:val="22"/>
          <w:u w:color="EC4600"/>
        </w:rPr>
        <w:t>your character</w:t>
      </w:r>
      <w:r w:rsidR="00484C73" w:rsidRPr="009D4EEA">
        <w:rPr>
          <w:rFonts w:ascii="Arial" w:hAnsi="Arial"/>
          <w:bCs/>
          <w:color w:val="auto"/>
          <w:spacing w:val="-2"/>
          <w:sz w:val="22"/>
          <w:szCs w:val="22"/>
          <w:u w:color="EC4600"/>
        </w:rPr>
        <w:t>. Start by reading the article again from the perspective of the role that you have chosen. What information does the article give that is important for your role? Write down the</w:t>
      </w:r>
      <w:r w:rsidRPr="009D4EEA">
        <w:rPr>
          <w:rFonts w:ascii="Arial" w:hAnsi="Arial"/>
          <w:bCs/>
          <w:color w:val="auto"/>
          <w:spacing w:val="-2"/>
          <w:sz w:val="22"/>
          <w:szCs w:val="22"/>
          <w:u w:color="EC4600"/>
        </w:rPr>
        <w:t xml:space="preserve">se points </w:t>
      </w:r>
      <w:r w:rsidR="00484C73" w:rsidRPr="009D4EEA">
        <w:rPr>
          <w:rFonts w:ascii="Arial" w:hAnsi="Arial"/>
          <w:bCs/>
          <w:color w:val="auto"/>
          <w:spacing w:val="-2"/>
          <w:sz w:val="22"/>
          <w:szCs w:val="22"/>
          <w:u w:color="EC4600"/>
        </w:rPr>
        <w:t xml:space="preserve">in Column 1 below, and then think of some words and phrases that you may want to use in the </w:t>
      </w:r>
      <w:proofErr w:type="gramStart"/>
      <w:r w:rsidR="00484C73" w:rsidRPr="009D4EEA">
        <w:rPr>
          <w:rFonts w:ascii="Arial" w:hAnsi="Arial"/>
          <w:bCs/>
          <w:color w:val="auto"/>
          <w:spacing w:val="-2"/>
          <w:sz w:val="22"/>
          <w:szCs w:val="22"/>
          <w:u w:color="EC4600"/>
        </w:rPr>
        <w:t>role play</w:t>
      </w:r>
      <w:proofErr w:type="gramEnd"/>
      <w:r w:rsidR="00484C73" w:rsidRPr="009D4EEA">
        <w:rPr>
          <w:rFonts w:ascii="Arial" w:hAnsi="Arial"/>
          <w:bCs/>
          <w:color w:val="auto"/>
          <w:spacing w:val="-2"/>
          <w:sz w:val="22"/>
          <w:szCs w:val="22"/>
          <w:u w:color="EC4600"/>
        </w:rPr>
        <w:t xml:space="preserve"> as you express your opinion and write them in Column 2.  </w:t>
      </w:r>
      <w:r w:rsidR="00484C73" w:rsidRPr="009D4EEA">
        <w:rPr>
          <w:rFonts w:ascii="Arial" w:hAnsi="Arial"/>
          <w:bCs/>
          <w:color w:val="auto"/>
          <w:spacing w:val="-2"/>
          <w:sz w:val="22"/>
          <w:szCs w:val="22"/>
          <w:u w:color="EC4600"/>
        </w:rPr>
        <w:br/>
      </w:r>
      <w:r w:rsidR="005D12E5" w:rsidRPr="009D4EEA">
        <w:rPr>
          <w:rFonts w:ascii="Arial" w:hAnsi="Arial"/>
          <w:bCs/>
          <w:color w:val="auto"/>
          <w:spacing w:val="-2"/>
          <w:sz w:val="22"/>
          <w:szCs w:val="22"/>
          <w:u w:color="EC4600"/>
        </w:rPr>
        <w:br/>
      </w:r>
    </w:p>
    <w:tbl>
      <w:tblPr>
        <w:tblStyle w:val="Tabellenraster"/>
        <w:tblW w:w="0" w:type="auto"/>
        <w:tblInd w:w="-5" w:type="dxa"/>
        <w:tblLook w:val="04A0" w:firstRow="1" w:lastRow="0" w:firstColumn="1" w:lastColumn="0" w:noHBand="0" w:noVBand="1"/>
      </w:tblPr>
      <w:tblGrid>
        <w:gridCol w:w="4536"/>
        <w:gridCol w:w="4820"/>
      </w:tblGrid>
      <w:tr w:rsidR="00484C73" w:rsidRPr="009D4EEA" w14:paraId="65243491" w14:textId="77777777" w:rsidTr="00484C73">
        <w:tc>
          <w:tcPr>
            <w:tcW w:w="4536" w:type="dxa"/>
          </w:tcPr>
          <w:p w14:paraId="57F57676" w14:textId="352875F8" w:rsidR="005D12E5" w:rsidRPr="009D4EEA" w:rsidRDefault="00970837"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3C0B395E" w14:textId="31BCDAF3"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r w:rsidRPr="009D4EEA">
              <w:rPr>
                <w:rFonts w:ascii="Arial" w:hAnsi="Arial"/>
                <w:b/>
                <w:bCs/>
                <w:color w:val="auto"/>
                <w:spacing w:val="-2"/>
                <w:sz w:val="22"/>
                <w:szCs w:val="22"/>
                <w:u w:color="EC4600"/>
              </w:rPr>
              <w:t xml:space="preserve">Role: </w:t>
            </w:r>
            <w:r w:rsidRPr="009D4EEA">
              <w:rPr>
                <w:rFonts w:ascii="Arial" w:hAnsi="Arial"/>
                <w:color w:val="7F7F7F" w:themeColor="text1" w:themeTint="80"/>
                <w:spacing w:val="-2"/>
                <w:sz w:val="22"/>
                <w:szCs w:val="22"/>
                <w:u w:color="EC4600"/>
              </w:rPr>
              <w:t>________________________</w:t>
            </w:r>
            <w:r w:rsidRPr="009D4EEA">
              <w:rPr>
                <w:rFonts w:ascii="Arial" w:hAnsi="Arial"/>
                <w:b/>
                <w:bCs/>
                <w:color w:val="auto"/>
                <w:spacing w:val="-2"/>
                <w:sz w:val="22"/>
                <w:szCs w:val="22"/>
                <w:u w:color="EC4600"/>
              </w:rPr>
              <w:br/>
            </w:r>
            <w:r w:rsidR="00970837" w:rsidRPr="009D4EEA">
              <w:rPr>
                <w:rFonts w:ascii="Arial" w:hAnsi="Arial"/>
                <w:b/>
                <w:bCs/>
                <w:color w:val="auto"/>
                <w:spacing w:val="-2"/>
                <w:sz w:val="22"/>
                <w:szCs w:val="22"/>
                <w:u w:color="EC4600"/>
              </w:rPr>
              <w:br/>
            </w:r>
          </w:p>
        </w:tc>
        <w:tc>
          <w:tcPr>
            <w:tcW w:w="4820" w:type="dxa"/>
            <w:tcBorders>
              <w:top w:val="nil"/>
              <w:right w:val="nil"/>
            </w:tcBorders>
          </w:tcPr>
          <w:p w14:paraId="15A48F90"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tc>
      </w:tr>
      <w:tr w:rsidR="00484C73" w:rsidRPr="009D4EEA" w14:paraId="1B89AC3F" w14:textId="77777777" w:rsidTr="00484C73">
        <w:tc>
          <w:tcPr>
            <w:tcW w:w="4536" w:type="dxa"/>
          </w:tcPr>
          <w:p w14:paraId="390193CA"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p w14:paraId="0C8F828E" w14:textId="389FA2C3"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r w:rsidRPr="009D4EEA">
              <w:rPr>
                <w:rFonts w:ascii="Arial" w:hAnsi="Arial"/>
                <w:b/>
                <w:bCs/>
                <w:color w:val="auto"/>
                <w:spacing w:val="-2"/>
                <w:sz w:val="22"/>
                <w:szCs w:val="22"/>
                <w:u w:color="EC4600"/>
              </w:rPr>
              <w:t>Column 1</w:t>
            </w:r>
            <w:r w:rsidR="005D12E5" w:rsidRPr="009D4EEA">
              <w:rPr>
                <w:rFonts w:ascii="Arial" w:hAnsi="Arial"/>
                <w:b/>
                <w:bCs/>
                <w:color w:val="auto"/>
                <w:spacing w:val="-2"/>
                <w:sz w:val="22"/>
                <w:szCs w:val="22"/>
                <w:u w:color="EC4600"/>
              </w:rPr>
              <w:t xml:space="preserve">: </w:t>
            </w:r>
            <w:r w:rsidR="00970837" w:rsidRPr="009D4EEA">
              <w:rPr>
                <w:rFonts w:ascii="Arial" w:hAnsi="Arial"/>
                <w:b/>
                <w:bCs/>
                <w:color w:val="auto"/>
                <w:spacing w:val="-2"/>
                <w:sz w:val="22"/>
                <w:szCs w:val="22"/>
                <w:u w:color="EC4600"/>
              </w:rPr>
              <w:br/>
            </w:r>
            <w:r w:rsidR="00970837" w:rsidRPr="009D4EEA">
              <w:rPr>
                <w:rFonts w:ascii="Arial" w:hAnsi="Arial"/>
                <w:b/>
                <w:bCs/>
                <w:color w:val="auto"/>
                <w:spacing w:val="-2"/>
                <w:sz w:val="22"/>
                <w:szCs w:val="22"/>
                <w:u w:color="EC4600"/>
              </w:rPr>
              <w:br/>
            </w:r>
            <w:r w:rsidRPr="009D4EEA">
              <w:rPr>
                <w:rFonts w:ascii="Arial" w:hAnsi="Arial"/>
                <w:b/>
                <w:bCs/>
                <w:color w:val="auto"/>
                <w:spacing w:val="-2"/>
                <w:sz w:val="22"/>
                <w:szCs w:val="22"/>
                <w:u w:color="EC4600"/>
              </w:rPr>
              <w:t>Information on this role from the text</w:t>
            </w:r>
          </w:p>
          <w:p w14:paraId="789030B6"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tc>
        <w:tc>
          <w:tcPr>
            <w:tcW w:w="4820" w:type="dxa"/>
          </w:tcPr>
          <w:p w14:paraId="4EA9BFFC"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p w14:paraId="17589928" w14:textId="6789EFAE"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r w:rsidRPr="009D4EEA">
              <w:rPr>
                <w:rFonts w:ascii="Arial" w:hAnsi="Arial"/>
                <w:b/>
                <w:bCs/>
                <w:color w:val="auto"/>
                <w:spacing w:val="-2"/>
                <w:sz w:val="22"/>
                <w:szCs w:val="22"/>
                <w:u w:color="EC4600"/>
              </w:rPr>
              <w:t>Column 2</w:t>
            </w:r>
            <w:r w:rsidR="005D12E5" w:rsidRPr="009D4EEA">
              <w:rPr>
                <w:rFonts w:ascii="Arial" w:hAnsi="Arial"/>
                <w:b/>
                <w:bCs/>
                <w:color w:val="auto"/>
                <w:spacing w:val="-2"/>
                <w:sz w:val="22"/>
                <w:szCs w:val="22"/>
                <w:u w:color="EC4600"/>
              </w:rPr>
              <w:t xml:space="preserve">: </w:t>
            </w:r>
            <w:r w:rsidR="00970837" w:rsidRPr="009D4EEA">
              <w:rPr>
                <w:rFonts w:ascii="Arial" w:hAnsi="Arial"/>
                <w:b/>
                <w:bCs/>
                <w:color w:val="auto"/>
                <w:spacing w:val="-2"/>
                <w:sz w:val="22"/>
                <w:szCs w:val="22"/>
                <w:u w:color="EC4600"/>
              </w:rPr>
              <w:br/>
            </w:r>
            <w:r w:rsidR="00970837" w:rsidRPr="009D4EEA">
              <w:rPr>
                <w:rFonts w:ascii="Arial" w:hAnsi="Arial"/>
                <w:b/>
                <w:bCs/>
                <w:color w:val="auto"/>
                <w:spacing w:val="-2"/>
                <w:sz w:val="22"/>
                <w:szCs w:val="22"/>
                <w:u w:color="EC4600"/>
              </w:rPr>
              <w:br/>
            </w:r>
            <w:r w:rsidRPr="009D4EEA">
              <w:rPr>
                <w:rFonts w:ascii="Arial" w:hAnsi="Arial"/>
                <w:b/>
                <w:bCs/>
                <w:color w:val="auto"/>
                <w:spacing w:val="-2"/>
                <w:sz w:val="22"/>
                <w:szCs w:val="22"/>
                <w:u w:color="EC4600"/>
              </w:rPr>
              <w:t xml:space="preserve">Words, expressions and phrases </w:t>
            </w:r>
            <w:r w:rsidR="00E24C54" w:rsidRPr="009D4EEA">
              <w:rPr>
                <w:rFonts w:ascii="Arial" w:hAnsi="Arial"/>
                <w:b/>
                <w:bCs/>
                <w:color w:val="auto"/>
                <w:spacing w:val="-2"/>
                <w:sz w:val="22"/>
                <w:szCs w:val="22"/>
                <w:u w:color="EC4600"/>
              </w:rPr>
              <w:t>for your character</w:t>
            </w:r>
          </w:p>
          <w:p w14:paraId="3CF8455C"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tc>
      </w:tr>
      <w:tr w:rsidR="00484C73" w:rsidRPr="009D4EEA" w14:paraId="39E43954" w14:textId="77777777" w:rsidTr="00484C73">
        <w:tc>
          <w:tcPr>
            <w:tcW w:w="4536" w:type="dxa"/>
          </w:tcPr>
          <w:p w14:paraId="0BA1ADDA" w14:textId="2B51EE51"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54974A2D" w14:textId="4064F0E5" w:rsidR="00484C73" w:rsidRPr="009D4EEA" w:rsidRDefault="00484C73" w:rsidP="00484C73">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4B059336" w14:textId="206D6ECC" w:rsidR="00484C73" w:rsidRPr="009D4EEA" w:rsidRDefault="00484C73" w:rsidP="00484C73">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4BA29CA6" w14:textId="77777777" w:rsidR="00970837" w:rsidRPr="009D4EEA" w:rsidRDefault="00970837" w:rsidP="00970837">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386059DB" w14:textId="77777777" w:rsidR="00970837" w:rsidRPr="009D4EEA" w:rsidRDefault="00970837" w:rsidP="00970837">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6B36D047" w14:textId="77777777" w:rsidR="005D12E5" w:rsidRPr="009D4EEA" w:rsidRDefault="005D12E5" w:rsidP="005D12E5">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6D2C44E6" w14:textId="53CAD893" w:rsidR="00484C73" w:rsidRPr="009D4EEA" w:rsidRDefault="00484C73" w:rsidP="005D12E5">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p>
        </w:tc>
        <w:tc>
          <w:tcPr>
            <w:tcW w:w="4820" w:type="dxa"/>
          </w:tcPr>
          <w:p w14:paraId="565C1893" w14:textId="246E8EB1"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p w14:paraId="2627A455"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p w14:paraId="22E407D3" w14:textId="5FBF800A" w:rsidR="00484C73" w:rsidRPr="009D4EEA" w:rsidRDefault="00484C73" w:rsidP="00484C73">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210CDEEE" w14:textId="08BF55EF" w:rsidR="00484C73" w:rsidRPr="009D4EEA" w:rsidRDefault="00484C73" w:rsidP="00484C73">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63640052" w14:textId="77777777" w:rsidR="00970837" w:rsidRPr="009D4EEA" w:rsidRDefault="00970837" w:rsidP="00970837">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6C426ED4" w14:textId="77777777" w:rsidR="00970837" w:rsidRPr="009D4EEA" w:rsidRDefault="00970837" w:rsidP="00970837">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44EA4A72" w14:textId="77777777" w:rsidR="005D12E5" w:rsidRPr="009D4EEA" w:rsidRDefault="005D12E5" w:rsidP="005D12E5">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r w:rsidRPr="009D4EEA">
              <w:rPr>
                <w:rFonts w:ascii="Arial" w:hAnsi="Arial"/>
                <w:b/>
                <w:bCs/>
                <w:color w:val="auto"/>
                <w:spacing w:val="-2"/>
                <w:sz w:val="22"/>
                <w:szCs w:val="22"/>
                <w:u w:color="EC4600"/>
              </w:rPr>
              <w:br/>
            </w:r>
          </w:p>
          <w:p w14:paraId="5FAD2E4F" w14:textId="13A3FC3F" w:rsidR="00484C73" w:rsidRPr="009D4EEA" w:rsidRDefault="00484C73" w:rsidP="005D12E5">
            <w:pPr>
              <w:pStyle w:val="Listenabsatz"/>
              <w:numPr>
                <w:ilvl w:val="4"/>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u w:color="EC4600"/>
              </w:rPr>
            </w:pPr>
          </w:p>
          <w:p w14:paraId="11D6742E"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p w14:paraId="6B33B644" w14:textId="77777777" w:rsidR="00484C73" w:rsidRPr="009D4EEA" w:rsidRDefault="00484C73" w:rsidP="00E24C54">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0"/>
              <w:rPr>
                <w:rFonts w:ascii="Arial" w:hAnsi="Arial"/>
                <w:b/>
                <w:bCs/>
                <w:color w:val="auto"/>
                <w:spacing w:val="-2"/>
                <w:sz w:val="22"/>
                <w:szCs w:val="22"/>
                <w:u w:color="EC4600"/>
              </w:rPr>
            </w:pPr>
          </w:p>
        </w:tc>
      </w:tr>
    </w:tbl>
    <w:p w14:paraId="03781147" w14:textId="22F25BA3" w:rsidR="00484C73" w:rsidRPr="009D4EEA" w:rsidRDefault="00484C73" w:rsidP="00484C73">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643"/>
        <w:rPr>
          <w:rFonts w:ascii="Arial" w:hAnsi="Arial"/>
          <w:b/>
          <w:bCs/>
          <w:color w:val="auto"/>
          <w:spacing w:val="-2"/>
          <w:sz w:val="22"/>
          <w:szCs w:val="22"/>
          <w:u w:color="EC4600"/>
        </w:rPr>
      </w:pPr>
    </w:p>
    <w:p w14:paraId="46B24A84" w14:textId="40E17CAD" w:rsidR="00E24C54" w:rsidRPr="009D4EEA" w:rsidRDefault="00E24C54" w:rsidP="00484C73">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643"/>
        <w:rPr>
          <w:rFonts w:ascii="Arial" w:hAnsi="Arial"/>
          <w:b/>
          <w:bCs/>
          <w:color w:val="auto"/>
          <w:spacing w:val="-2"/>
          <w:sz w:val="22"/>
          <w:szCs w:val="22"/>
          <w:u w:color="EC4600"/>
        </w:rPr>
      </w:pPr>
    </w:p>
    <w:p w14:paraId="24859AA6" w14:textId="0F77C113" w:rsidR="00E24C54" w:rsidRPr="009D4EEA" w:rsidRDefault="00E24C54" w:rsidP="00E24C54">
      <w:pPr>
        <w:pStyle w:val="Listenabsatz"/>
        <w:numPr>
          <w:ilvl w:val="0"/>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u w:color="EC4600"/>
        </w:rPr>
      </w:pPr>
      <w:r w:rsidRPr="009D4EEA">
        <w:rPr>
          <w:rFonts w:ascii="Arial" w:hAnsi="Arial"/>
          <w:color w:val="auto"/>
          <w:spacing w:val="-2"/>
          <w:sz w:val="22"/>
          <w:szCs w:val="22"/>
          <w:u w:color="EC4600"/>
        </w:rPr>
        <w:t xml:space="preserve">Once your notes are complete, </w:t>
      </w:r>
      <w:proofErr w:type="gramStart"/>
      <w:r w:rsidRPr="009D4EEA">
        <w:rPr>
          <w:rFonts w:ascii="Arial" w:hAnsi="Arial"/>
          <w:color w:val="auto"/>
          <w:spacing w:val="-2"/>
          <w:sz w:val="22"/>
          <w:szCs w:val="22"/>
          <w:u w:color="EC4600"/>
        </w:rPr>
        <w:t>it’s</w:t>
      </w:r>
      <w:proofErr w:type="gramEnd"/>
      <w:r w:rsidRPr="009D4EEA">
        <w:rPr>
          <w:rFonts w:ascii="Arial" w:hAnsi="Arial"/>
          <w:color w:val="auto"/>
          <w:spacing w:val="-2"/>
          <w:sz w:val="22"/>
          <w:szCs w:val="22"/>
          <w:u w:color="EC4600"/>
        </w:rPr>
        <w:t xml:space="preserve"> time to start the role play! </w:t>
      </w:r>
      <w:r w:rsidR="0022133D" w:rsidRPr="009D4EEA">
        <w:rPr>
          <w:rFonts w:ascii="Arial" w:hAnsi="Arial"/>
          <w:color w:val="auto"/>
          <w:spacing w:val="-2"/>
          <w:sz w:val="22"/>
          <w:szCs w:val="22"/>
          <w:u w:color="EC4600"/>
        </w:rPr>
        <w:t xml:space="preserve">The owner of the General Store, Rob Peck, will open the </w:t>
      </w:r>
      <w:proofErr w:type="gramStart"/>
      <w:r w:rsidR="0022133D" w:rsidRPr="009D4EEA">
        <w:rPr>
          <w:rFonts w:ascii="Arial" w:hAnsi="Arial"/>
          <w:color w:val="auto"/>
          <w:spacing w:val="-2"/>
          <w:sz w:val="22"/>
          <w:szCs w:val="22"/>
          <w:u w:color="EC4600"/>
        </w:rPr>
        <w:t>role play</w:t>
      </w:r>
      <w:proofErr w:type="gramEnd"/>
      <w:r w:rsidR="0022133D" w:rsidRPr="009D4EEA">
        <w:rPr>
          <w:rFonts w:ascii="Arial" w:hAnsi="Arial"/>
          <w:color w:val="auto"/>
          <w:spacing w:val="-2"/>
          <w:sz w:val="22"/>
          <w:szCs w:val="22"/>
          <w:u w:color="EC4600"/>
        </w:rPr>
        <w:t xml:space="preserve">. </w:t>
      </w:r>
      <w:r w:rsidR="0022133D" w:rsidRPr="009D4EEA">
        <w:rPr>
          <w:rFonts w:ascii="Arial" w:hAnsi="Arial"/>
          <w:color w:val="auto"/>
          <w:spacing w:val="-2"/>
          <w:sz w:val="22"/>
          <w:szCs w:val="22"/>
          <w:u w:color="EC4600"/>
        </w:rPr>
        <w:br/>
      </w:r>
      <w:r w:rsidR="0022133D" w:rsidRPr="009D4EEA">
        <w:rPr>
          <w:rFonts w:ascii="Arial" w:hAnsi="Arial"/>
          <w:color w:val="auto"/>
          <w:spacing w:val="-2"/>
          <w:sz w:val="22"/>
          <w:szCs w:val="22"/>
          <w:u w:color="EC4600"/>
        </w:rPr>
        <w:br/>
      </w:r>
      <w:r w:rsidRPr="009D4EEA">
        <w:rPr>
          <w:rFonts w:ascii="Arial" w:hAnsi="Arial"/>
          <w:color w:val="auto"/>
          <w:spacing w:val="-2"/>
          <w:sz w:val="22"/>
          <w:szCs w:val="22"/>
          <w:u w:color="EC4600"/>
        </w:rPr>
        <w:t>Be sure to:</w:t>
      </w:r>
      <w:r w:rsidR="00970837" w:rsidRPr="009D4EEA">
        <w:rPr>
          <w:rFonts w:ascii="Arial" w:hAnsi="Arial"/>
          <w:color w:val="auto"/>
          <w:spacing w:val="-2"/>
          <w:sz w:val="22"/>
          <w:szCs w:val="22"/>
          <w:u w:color="EC4600"/>
        </w:rPr>
        <w:br/>
      </w:r>
    </w:p>
    <w:p w14:paraId="327189F4" w14:textId="3AD800D6" w:rsidR="0022133D" w:rsidRPr="009D4EEA" w:rsidRDefault="0022133D" w:rsidP="00E24C54">
      <w:pPr>
        <w:pStyle w:val="Listenabsatz"/>
        <w:numPr>
          <w:ilvl w:val="1"/>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u w:color="EC4600"/>
        </w:rPr>
      </w:pPr>
      <w:r w:rsidRPr="009D4EEA">
        <w:rPr>
          <w:rFonts w:ascii="Arial" w:hAnsi="Arial"/>
          <w:color w:val="auto"/>
          <w:spacing w:val="-2"/>
          <w:sz w:val="22"/>
          <w:szCs w:val="22"/>
          <w:u w:color="EC4600"/>
        </w:rPr>
        <w:t xml:space="preserve">Get in character </w:t>
      </w:r>
      <w:r w:rsidR="00454DAF" w:rsidRPr="009D4EEA">
        <w:rPr>
          <w:rFonts w:ascii="Arial" w:hAnsi="Arial"/>
          <w:color w:val="auto"/>
          <w:spacing w:val="-2"/>
          <w:sz w:val="22"/>
          <w:szCs w:val="22"/>
          <w:u w:color="EC4600"/>
        </w:rPr>
        <w:t xml:space="preserve">– </w:t>
      </w:r>
      <w:r w:rsidRPr="009D4EEA">
        <w:rPr>
          <w:rFonts w:ascii="Arial" w:hAnsi="Arial"/>
          <w:color w:val="auto"/>
          <w:spacing w:val="-2"/>
          <w:sz w:val="22"/>
          <w:szCs w:val="22"/>
          <w:u w:color="EC4600"/>
        </w:rPr>
        <w:t>speak in the first person</w:t>
      </w:r>
    </w:p>
    <w:p w14:paraId="6EFF4F18" w14:textId="470B0F4F" w:rsidR="00E24C54" w:rsidRPr="009D4EEA" w:rsidRDefault="00E24C54" w:rsidP="00E24C54">
      <w:pPr>
        <w:pStyle w:val="Listenabsatz"/>
        <w:numPr>
          <w:ilvl w:val="1"/>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u w:color="EC4600"/>
        </w:rPr>
      </w:pPr>
      <w:r w:rsidRPr="009D4EEA">
        <w:rPr>
          <w:rFonts w:ascii="Arial" w:hAnsi="Arial"/>
          <w:color w:val="auto"/>
          <w:spacing w:val="-2"/>
          <w:sz w:val="22"/>
          <w:szCs w:val="22"/>
          <w:u w:color="EC4600"/>
        </w:rPr>
        <w:t>Introduce yourself</w:t>
      </w:r>
    </w:p>
    <w:p w14:paraId="53B7F639" w14:textId="3F43E139" w:rsidR="00E24C54" w:rsidRPr="009D4EEA" w:rsidRDefault="0022133D" w:rsidP="00E24C54">
      <w:pPr>
        <w:pStyle w:val="Listenabsatz"/>
        <w:numPr>
          <w:ilvl w:val="1"/>
          <w:numId w:val="3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uto"/>
          <w:spacing w:val="-2"/>
          <w:sz w:val="22"/>
          <w:szCs w:val="22"/>
          <w:u w:color="EC4600"/>
        </w:rPr>
      </w:pPr>
      <w:r w:rsidRPr="009D4EEA">
        <w:rPr>
          <w:rFonts w:ascii="Arial" w:hAnsi="Arial"/>
          <w:color w:val="auto"/>
          <w:spacing w:val="-2"/>
          <w:sz w:val="22"/>
          <w:szCs w:val="22"/>
          <w:u w:color="EC4600"/>
        </w:rPr>
        <w:t xml:space="preserve">Use every </w:t>
      </w:r>
      <w:r w:rsidR="00C46BD1" w:rsidRPr="009D4EEA">
        <w:rPr>
          <w:rFonts w:ascii="Arial" w:hAnsi="Arial"/>
          <w:color w:val="auto"/>
          <w:spacing w:val="-2"/>
          <w:sz w:val="22"/>
          <w:szCs w:val="22"/>
          <w:u w:color="EC4600"/>
        </w:rPr>
        <w:t>chance</w:t>
      </w:r>
      <w:r w:rsidRPr="009D4EEA">
        <w:rPr>
          <w:rFonts w:ascii="Arial" w:hAnsi="Arial"/>
          <w:color w:val="auto"/>
          <w:spacing w:val="-2"/>
          <w:sz w:val="22"/>
          <w:szCs w:val="22"/>
          <w:u w:color="EC4600"/>
        </w:rPr>
        <w:t xml:space="preserve"> to add to the conversation and </w:t>
      </w:r>
      <w:r w:rsidR="00C46BD1" w:rsidRPr="009D4EEA">
        <w:rPr>
          <w:rFonts w:ascii="Arial" w:hAnsi="Arial"/>
          <w:color w:val="auto"/>
          <w:spacing w:val="-2"/>
          <w:sz w:val="22"/>
          <w:szCs w:val="22"/>
          <w:u w:color="EC4600"/>
        </w:rPr>
        <w:t>talk about</w:t>
      </w:r>
      <w:r w:rsidRPr="009D4EEA">
        <w:rPr>
          <w:rFonts w:ascii="Arial" w:hAnsi="Arial"/>
          <w:color w:val="auto"/>
          <w:spacing w:val="-2"/>
          <w:sz w:val="22"/>
          <w:szCs w:val="22"/>
          <w:u w:color="EC4600"/>
        </w:rPr>
        <w:t xml:space="preserve"> your viewpoint</w:t>
      </w:r>
      <w:r w:rsidR="00970837" w:rsidRPr="009D4EEA">
        <w:rPr>
          <w:rFonts w:ascii="Arial" w:hAnsi="Arial"/>
          <w:color w:val="auto"/>
          <w:spacing w:val="-2"/>
          <w:sz w:val="22"/>
          <w:szCs w:val="22"/>
          <w:u w:color="EC4600"/>
        </w:rPr>
        <w:br/>
      </w:r>
    </w:p>
    <w:p w14:paraId="3C9EF105" w14:textId="77777777" w:rsidR="0022133D" w:rsidRPr="009D4EEA" w:rsidRDefault="0022133D" w:rsidP="0022133D">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1210"/>
        <w:rPr>
          <w:rFonts w:ascii="Arial" w:hAnsi="Arial"/>
          <w:color w:val="auto"/>
          <w:spacing w:val="-2"/>
          <w:sz w:val="22"/>
          <w:szCs w:val="22"/>
          <w:u w:color="EC4600"/>
        </w:rPr>
      </w:pPr>
    </w:p>
    <w:p w14:paraId="76619A6C" w14:textId="5DF3EBA0" w:rsidR="00F842F8" w:rsidRPr="009D4EEA" w:rsidRDefault="00FF04FE" w:rsidP="00474550">
      <w:pPr>
        <w:pStyle w:val="Listenabsatz"/>
        <w:numPr>
          <w:ilvl w:val="0"/>
          <w:numId w:val="13"/>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pacing w:val="-2"/>
          <w:sz w:val="22"/>
          <w:szCs w:val="22"/>
        </w:rPr>
      </w:pPr>
      <w:r w:rsidRPr="009D4EEA">
        <w:rPr>
          <w:rFonts w:ascii="Arial" w:hAnsi="Arial"/>
          <w:b/>
          <w:bCs/>
          <w:color w:val="auto"/>
          <w:spacing w:val="-2"/>
          <w:sz w:val="22"/>
          <w:szCs w:val="22"/>
          <w:u w:color="EC4600"/>
        </w:rPr>
        <w:t xml:space="preserve">In perhaps </w:t>
      </w:r>
      <w:r w:rsidR="00C57881" w:rsidRPr="009D4EEA">
        <w:rPr>
          <w:rFonts w:ascii="Arial" w:hAnsi="Arial"/>
          <w:b/>
          <w:bCs/>
          <w:color w:val="auto"/>
          <w:spacing w:val="-2"/>
          <w:sz w:val="22"/>
          <w:szCs w:val="22"/>
          <w:u w:color="EC4600"/>
        </w:rPr>
        <w:t xml:space="preserve">a different way than the settlers, we </w:t>
      </w:r>
      <w:r w:rsidRPr="009D4EEA">
        <w:rPr>
          <w:rFonts w:ascii="Arial" w:hAnsi="Arial"/>
          <w:b/>
          <w:bCs/>
          <w:color w:val="auto"/>
          <w:spacing w:val="-2"/>
          <w:sz w:val="22"/>
          <w:szCs w:val="22"/>
          <w:u w:color="EC4600"/>
        </w:rPr>
        <w:t xml:space="preserve">too </w:t>
      </w:r>
      <w:proofErr w:type="gramStart"/>
      <w:r w:rsidR="00C57881" w:rsidRPr="009D4EEA">
        <w:rPr>
          <w:rFonts w:ascii="Arial" w:hAnsi="Arial"/>
          <w:b/>
          <w:bCs/>
          <w:color w:val="auto"/>
          <w:spacing w:val="-2"/>
          <w:sz w:val="22"/>
          <w:szCs w:val="22"/>
          <w:u w:color="EC4600"/>
        </w:rPr>
        <w:t xml:space="preserve">are </w:t>
      </w:r>
      <w:r w:rsidR="00582E68" w:rsidRPr="009D4EEA">
        <w:rPr>
          <w:rFonts w:ascii="Arial" w:hAnsi="Arial"/>
          <w:b/>
          <w:bCs/>
          <w:color w:val="auto"/>
          <w:spacing w:val="-2"/>
          <w:sz w:val="22"/>
          <w:szCs w:val="22"/>
          <w:u w:color="EC4600"/>
        </w:rPr>
        <w:t>confronted</w:t>
      </w:r>
      <w:proofErr w:type="gramEnd"/>
      <w:r w:rsidR="00C57881" w:rsidRPr="009D4EEA">
        <w:rPr>
          <w:rFonts w:ascii="Arial" w:hAnsi="Arial"/>
          <w:b/>
          <w:bCs/>
          <w:color w:val="auto"/>
          <w:spacing w:val="-2"/>
          <w:sz w:val="22"/>
          <w:szCs w:val="22"/>
          <w:u w:color="EC4600"/>
        </w:rPr>
        <w:t xml:space="preserve"> with an uncertain future. W</w:t>
      </w:r>
      <w:r w:rsidR="0022133D" w:rsidRPr="009D4EEA">
        <w:rPr>
          <w:rFonts w:ascii="Arial" w:hAnsi="Arial"/>
          <w:b/>
          <w:bCs/>
          <w:color w:val="auto"/>
          <w:spacing w:val="-2"/>
          <w:sz w:val="22"/>
          <w:szCs w:val="22"/>
          <w:u w:color="EC4600"/>
        </w:rPr>
        <w:t xml:space="preserve">ars, inflation, </w:t>
      </w:r>
      <w:r w:rsidR="00C57881" w:rsidRPr="009D4EEA">
        <w:rPr>
          <w:rFonts w:ascii="Arial" w:hAnsi="Arial"/>
          <w:b/>
          <w:bCs/>
          <w:color w:val="auto"/>
          <w:spacing w:val="-2"/>
          <w:sz w:val="22"/>
          <w:szCs w:val="22"/>
          <w:u w:color="EC4600"/>
        </w:rPr>
        <w:t xml:space="preserve">pandemics, </w:t>
      </w:r>
      <w:r w:rsidR="0022133D" w:rsidRPr="009D4EEA">
        <w:rPr>
          <w:rFonts w:ascii="Arial" w:hAnsi="Arial"/>
          <w:b/>
          <w:bCs/>
          <w:color w:val="auto"/>
          <w:spacing w:val="-2"/>
          <w:sz w:val="22"/>
          <w:szCs w:val="22"/>
          <w:u w:color="EC4600"/>
        </w:rPr>
        <w:t xml:space="preserve">potential food shortages and power outages are </w:t>
      </w:r>
      <w:r w:rsidR="00C57881" w:rsidRPr="009D4EEA">
        <w:rPr>
          <w:rFonts w:ascii="Arial" w:hAnsi="Arial"/>
          <w:b/>
          <w:bCs/>
          <w:color w:val="auto"/>
          <w:spacing w:val="-2"/>
          <w:sz w:val="22"/>
          <w:szCs w:val="22"/>
          <w:u w:color="EC4600"/>
        </w:rPr>
        <w:t xml:space="preserve">both </w:t>
      </w:r>
      <w:r w:rsidR="00582E68" w:rsidRPr="009D4EEA">
        <w:rPr>
          <w:rFonts w:ascii="Arial" w:hAnsi="Arial"/>
          <w:b/>
          <w:bCs/>
          <w:color w:val="auto"/>
          <w:spacing w:val="-2"/>
          <w:sz w:val="22"/>
          <w:szCs w:val="22"/>
          <w:u w:color="EC4600"/>
        </w:rPr>
        <w:t>present-day</w:t>
      </w:r>
      <w:r w:rsidR="0022133D" w:rsidRPr="009D4EEA">
        <w:rPr>
          <w:rFonts w:ascii="Arial" w:hAnsi="Arial"/>
          <w:b/>
          <w:bCs/>
          <w:color w:val="auto"/>
          <w:spacing w:val="-2"/>
          <w:sz w:val="22"/>
          <w:szCs w:val="22"/>
          <w:u w:color="EC4600"/>
        </w:rPr>
        <w:t xml:space="preserve"> and </w:t>
      </w:r>
      <w:r w:rsidR="00737C90" w:rsidRPr="009D4EEA">
        <w:rPr>
          <w:rFonts w:ascii="Arial" w:hAnsi="Arial"/>
          <w:b/>
          <w:bCs/>
          <w:color w:val="auto"/>
          <w:spacing w:val="-2"/>
          <w:sz w:val="22"/>
          <w:szCs w:val="22"/>
          <w:u w:color="EC4600"/>
        </w:rPr>
        <w:t>future</w:t>
      </w:r>
      <w:r w:rsidR="0022133D" w:rsidRPr="009D4EEA">
        <w:rPr>
          <w:rFonts w:ascii="Arial" w:hAnsi="Arial"/>
          <w:b/>
          <w:bCs/>
          <w:color w:val="auto"/>
          <w:spacing w:val="-2"/>
          <w:sz w:val="22"/>
          <w:szCs w:val="22"/>
          <w:u w:color="EC4600"/>
        </w:rPr>
        <w:t xml:space="preserve"> concerns. </w:t>
      </w:r>
      <w:r w:rsidR="00C57881" w:rsidRPr="009D4EEA">
        <w:rPr>
          <w:rFonts w:ascii="Arial" w:hAnsi="Arial"/>
          <w:b/>
          <w:bCs/>
          <w:color w:val="auto"/>
          <w:spacing w:val="-2"/>
          <w:sz w:val="22"/>
          <w:szCs w:val="22"/>
          <w:u w:color="EC4600"/>
        </w:rPr>
        <w:t xml:space="preserve">What can you do as a </w:t>
      </w:r>
      <w:r w:rsidR="00E40204" w:rsidRPr="009D4EEA">
        <w:rPr>
          <w:rFonts w:ascii="Arial" w:hAnsi="Arial"/>
          <w:b/>
          <w:bCs/>
          <w:color w:val="auto"/>
          <w:spacing w:val="-2"/>
          <w:sz w:val="22"/>
          <w:szCs w:val="22"/>
          <w:u w:color="EC4600"/>
        </w:rPr>
        <w:t>“</w:t>
      </w:r>
      <w:r w:rsidR="00C57881" w:rsidRPr="009D4EEA">
        <w:rPr>
          <w:rFonts w:ascii="Arial" w:hAnsi="Arial"/>
          <w:b/>
          <w:bCs/>
          <w:color w:val="auto"/>
          <w:spacing w:val="-2"/>
          <w:sz w:val="22"/>
          <w:szCs w:val="22"/>
          <w:u w:color="EC4600"/>
        </w:rPr>
        <w:t>modern-day homesteader</w:t>
      </w:r>
      <w:r w:rsidR="00E40204" w:rsidRPr="009D4EEA">
        <w:rPr>
          <w:rFonts w:ascii="Arial" w:hAnsi="Arial"/>
          <w:b/>
          <w:bCs/>
          <w:color w:val="auto"/>
          <w:spacing w:val="-2"/>
          <w:sz w:val="22"/>
          <w:szCs w:val="22"/>
          <w:u w:color="EC4600"/>
        </w:rPr>
        <w:t>”</w:t>
      </w:r>
      <w:r w:rsidR="00C57881" w:rsidRPr="009D4EEA">
        <w:rPr>
          <w:rFonts w:ascii="Arial" w:hAnsi="Arial"/>
          <w:b/>
          <w:bCs/>
          <w:color w:val="auto"/>
          <w:spacing w:val="-2"/>
          <w:sz w:val="22"/>
          <w:szCs w:val="22"/>
          <w:u w:color="EC4600"/>
        </w:rPr>
        <w:t xml:space="preserve"> to reduce these risks? Do you think </w:t>
      </w:r>
      <w:proofErr w:type="gramStart"/>
      <w:r w:rsidR="00C57881" w:rsidRPr="009D4EEA">
        <w:rPr>
          <w:rFonts w:ascii="Arial" w:hAnsi="Arial"/>
          <w:b/>
          <w:bCs/>
          <w:color w:val="auto"/>
          <w:spacing w:val="-2"/>
          <w:sz w:val="22"/>
          <w:szCs w:val="22"/>
          <w:u w:color="EC4600"/>
        </w:rPr>
        <w:t>it’s</w:t>
      </w:r>
      <w:proofErr w:type="gramEnd"/>
      <w:r w:rsidR="00C57881" w:rsidRPr="009D4EEA">
        <w:rPr>
          <w:rFonts w:ascii="Arial" w:hAnsi="Arial"/>
          <w:b/>
          <w:bCs/>
          <w:color w:val="auto"/>
          <w:spacing w:val="-2"/>
          <w:sz w:val="22"/>
          <w:szCs w:val="22"/>
          <w:u w:color="EC4600"/>
        </w:rPr>
        <w:t xml:space="preserve"> important to prepare</w:t>
      </w:r>
      <w:r w:rsidR="00E40204" w:rsidRPr="009D4EEA">
        <w:rPr>
          <w:rFonts w:ascii="Arial" w:hAnsi="Arial"/>
          <w:b/>
          <w:bCs/>
          <w:color w:val="auto"/>
          <w:spacing w:val="-2"/>
          <w:sz w:val="22"/>
          <w:szCs w:val="22"/>
          <w:u w:color="EC4600"/>
        </w:rPr>
        <w:t xml:space="preserve"> for what may come</w:t>
      </w:r>
      <w:r w:rsidR="00C57881" w:rsidRPr="009D4EEA">
        <w:rPr>
          <w:rFonts w:ascii="Arial" w:hAnsi="Arial"/>
          <w:b/>
          <w:bCs/>
          <w:color w:val="auto"/>
          <w:spacing w:val="-2"/>
          <w:sz w:val="22"/>
          <w:szCs w:val="22"/>
          <w:u w:color="EC4600"/>
        </w:rPr>
        <w:t xml:space="preserve">? </w:t>
      </w:r>
      <w:r w:rsidR="00E40204" w:rsidRPr="009D4EEA">
        <w:rPr>
          <w:rFonts w:ascii="Arial" w:hAnsi="Arial"/>
          <w:b/>
          <w:bCs/>
          <w:color w:val="auto"/>
          <w:spacing w:val="-2"/>
          <w:sz w:val="22"/>
          <w:szCs w:val="22"/>
          <w:u w:color="EC4600"/>
        </w:rPr>
        <w:t xml:space="preserve">What </w:t>
      </w:r>
      <w:r w:rsidR="00737C90" w:rsidRPr="009D4EEA">
        <w:rPr>
          <w:rFonts w:ascii="Arial" w:hAnsi="Arial"/>
          <w:b/>
          <w:bCs/>
          <w:color w:val="auto"/>
          <w:spacing w:val="-2"/>
          <w:sz w:val="22"/>
          <w:szCs w:val="22"/>
          <w:u w:color="EC4600"/>
        </w:rPr>
        <w:t>are some ways that you can</w:t>
      </w:r>
      <w:r w:rsidR="00E40204" w:rsidRPr="009D4EEA">
        <w:rPr>
          <w:rFonts w:ascii="Arial" w:hAnsi="Arial"/>
          <w:b/>
          <w:bCs/>
          <w:color w:val="auto"/>
          <w:spacing w:val="-2"/>
          <w:sz w:val="22"/>
          <w:szCs w:val="22"/>
          <w:u w:color="EC4600"/>
        </w:rPr>
        <w:t xml:space="preserve"> prepare? </w:t>
      </w:r>
      <w:r w:rsidR="00C57881" w:rsidRPr="009D4EEA">
        <w:rPr>
          <w:rFonts w:ascii="Arial" w:hAnsi="Arial"/>
          <w:b/>
          <w:bCs/>
          <w:color w:val="auto"/>
          <w:spacing w:val="-2"/>
          <w:sz w:val="22"/>
          <w:szCs w:val="22"/>
          <w:u w:color="EC4600"/>
        </w:rPr>
        <w:t xml:space="preserve">Write down your ideas below and then discuss your answers in the group. </w:t>
      </w:r>
      <w:r w:rsidR="00474550" w:rsidRPr="009D4EEA">
        <w:rPr>
          <w:rFonts w:ascii="Arial" w:hAnsi="Arial"/>
          <w:b/>
          <w:bCs/>
          <w:color w:val="auto"/>
          <w:spacing w:val="-2"/>
          <w:sz w:val="22"/>
          <w:szCs w:val="22"/>
          <w:u w:color="EC4600"/>
        </w:rPr>
        <w:br/>
      </w:r>
      <w:r w:rsidR="00970837" w:rsidRPr="009D4EEA">
        <w:rPr>
          <w:rFonts w:ascii="Arial" w:hAnsi="Arial"/>
          <w:b/>
          <w:bCs/>
          <w:color w:val="auto"/>
          <w:spacing w:val="-2"/>
          <w:sz w:val="22"/>
          <w:szCs w:val="22"/>
          <w:u w:color="EC4600"/>
        </w:rPr>
        <w:br/>
      </w:r>
      <w:r w:rsidR="00474550" w:rsidRPr="009D4EEA">
        <w:rPr>
          <w:rFonts w:ascii="Arial" w:hAnsi="Arial"/>
          <w:b/>
          <w:bCs/>
          <w:color w:val="auto"/>
          <w:spacing w:val="-2"/>
          <w:sz w:val="22"/>
          <w:szCs w:val="22"/>
          <w:u w:color="EC4600"/>
        </w:rPr>
        <w:br/>
      </w:r>
      <w:r w:rsidR="00474550" w:rsidRPr="009D4EEA">
        <w:rPr>
          <w:rFonts w:ascii="Arial" w:hAnsi="Arial"/>
          <w:color w:val="A1A1A1"/>
          <w:sz w:val="22"/>
          <w:szCs w:val="22"/>
          <w:u w:color="A1A1A1"/>
          <w:shd w:val="clear" w:color="auto" w:fill="FFFFFF"/>
        </w:rPr>
        <w:t>_________________________________________________________________________</w:t>
      </w:r>
      <w:r w:rsidR="00474550" w:rsidRPr="009D4EEA">
        <w:rPr>
          <w:rFonts w:ascii="Arial" w:hAnsi="Arial"/>
          <w:color w:val="A1A1A1"/>
          <w:sz w:val="22"/>
          <w:szCs w:val="22"/>
          <w:u w:color="A1A1A1"/>
          <w:shd w:val="clear" w:color="auto" w:fill="FFFFFF"/>
        </w:rPr>
        <w:br/>
      </w:r>
      <w:r w:rsidR="00474550" w:rsidRPr="009D4EEA">
        <w:rPr>
          <w:rFonts w:ascii="Arial" w:hAnsi="Arial"/>
          <w:b/>
          <w:bCs/>
          <w:color w:val="auto"/>
          <w:spacing w:val="-2"/>
          <w:sz w:val="22"/>
          <w:szCs w:val="22"/>
        </w:rPr>
        <w:br/>
      </w:r>
      <w:r w:rsidR="00474550" w:rsidRPr="009D4EEA">
        <w:rPr>
          <w:rFonts w:ascii="Arial" w:hAnsi="Arial"/>
          <w:color w:val="A1A1A1"/>
          <w:sz w:val="22"/>
          <w:szCs w:val="22"/>
          <w:u w:color="A1A1A1"/>
          <w:shd w:val="clear" w:color="auto" w:fill="FFFFFF"/>
        </w:rPr>
        <w:t>_________________________________________________________________________</w:t>
      </w:r>
      <w:r w:rsidR="00474550" w:rsidRPr="009D4EEA">
        <w:rPr>
          <w:rFonts w:ascii="Arial" w:hAnsi="Arial"/>
          <w:color w:val="A1A1A1"/>
          <w:sz w:val="22"/>
          <w:szCs w:val="22"/>
          <w:u w:color="A1A1A1"/>
          <w:shd w:val="clear" w:color="auto" w:fill="FFFFFF"/>
        </w:rPr>
        <w:br/>
      </w:r>
      <w:r w:rsidR="00474550" w:rsidRPr="009D4EEA">
        <w:rPr>
          <w:rFonts w:ascii="Arial" w:hAnsi="Arial"/>
          <w:b/>
          <w:bCs/>
          <w:color w:val="auto"/>
          <w:spacing w:val="-2"/>
          <w:sz w:val="22"/>
          <w:szCs w:val="22"/>
        </w:rPr>
        <w:br/>
      </w:r>
      <w:r w:rsidR="00474550" w:rsidRPr="009D4EEA">
        <w:rPr>
          <w:rFonts w:ascii="Arial" w:hAnsi="Arial"/>
          <w:color w:val="A1A1A1"/>
          <w:sz w:val="22"/>
          <w:szCs w:val="22"/>
          <w:u w:color="A1A1A1"/>
          <w:shd w:val="clear" w:color="auto" w:fill="FFFFFF"/>
        </w:rPr>
        <w:t>_________________________________________________________________________</w:t>
      </w:r>
      <w:r w:rsidR="00474550" w:rsidRPr="009D4EEA">
        <w:rPr>
          <w:rFonts w:ascii="Arial" w:hAnsi="Arial"/>
          <w:color w:val="A1A1A1"/>
          <w:sz w:val="22"/>
          <w:szCs w:val="22"/>
          <w:u w:color="A1A1A1"/>
          <w:shd w:val="clear" w:color="auto" w:fill="FFFFFF"/>
        </w:rPr>
        <w:br/>
      </w:r>
      <w:r w:rsidR="00474550" w:rsidRPr="009D4EEA">
        <w:rPr>
          <w:rFonts w:ascii="Arial" w:hAnsi="Arial"/>
          <w:b/>
          <w:bCs/>
          <w:color w:val="auto"/>
          <w:spacing w:val="-2"/>
          <w:sz w:val="22"/>
          <w:szCs w:val="22"/>
        </w:rPr>
        <w:br/>
      </w:r>
      <w:r w:rsidR="00474550" w:rsidRPr="009D4EEA">
        <w:rPr>
          <w:rFonts w:ascii="Arial" w:hAnsi="Arial"/>
          <w:color w:val="A1A1A1"/>
          <w:sz w:val="22"/>
          <w:szCs w:val="22"/>
          <w:u w:color="A1A1A1"/>
          <w:shd w:val="clear" w:color="auto" w:fill="FFFFFF"/>
        </w:rPr>
        <w:t>_________________________________________________________________________</w:t>
      </w:r>
      <w:r w:rsidR="00474550" w:rsidRPr="009D4EEA">
        <w:rPr>
          <w:rFonts w:ascii="Arial" w:hAnsi="Arial"/>
          <w:color w:val="A1A1A1"/>
          <w:sz w:val="22"/>
          <w:szCs w:val="22"/>
          <w:u w:color="A1A1A1"/>
          <w:shd w:val="clear" w:color="auto" w:fill="FFFFFF"/>
        </w:rPr>
        <w:br/>
      </w:r>
      <w:r w:rsidR="00474550" w:rsidRPr="009D4EEA">
        <w:rPr>
          <w:rFonts w:ascii="Arial" w:hAnsi="Arial"/>
          <w:b/>
          <w:bCs/>
          <w:color w:val="auto"/>
          <w:spacing w:val="-2"/>
          <w:sz w:val="22"/>
          <w:szCs w:val="22"/>
        </w:rPr>
        <w:br/>
      </w:r>
      <w:r w:rsidR="00474550" w:rsidRPr="009D4EEA">
        <w:rPr>
          <w:rFonts w:ascii="Arial" w:hAnsi="Arial"/>
          <w:color w:val="A1A1A1"/>
          <w:sz w:val="22"/>
          <w:szCs w:val="22"/>
          <w:u w:color="A1A1A1"/>
          <w:shd w:val="clear" w:color="auto" w:fill="FFFFFF"/>
        </w:rPr>
        <w:t>_________________________________________________________________________</w:t>
      </w:r>
      <w:r w:rsidR="00474550" w:rsidRPr="009D4EEA">
        <w:rPr>
          <w:rFonts w:ascii="Arial" w:hAnsi="Arial"/>
          <w:color w:val="A1A1A1"/>
          <w:sz w:val="22"/>
          <w:szCs w:val="22"/>
          <w:u w:color="A1A1A1"/>
          <w:shd w:val="clear" w:color="auto" w:fill="FFFFFF"/>
        </w:rPr>
        <w:br/>
      </w:r>
      <w:r w:rsidR="00474550" w:rsidRPr="009D4EEA">
        <w:rPr>
          <w:rFonts w:ascii="Arial" w:hAnsi="Arial"/>
          <w:b/>
          <w:bCs/>
          <w:color w:val="auto"/>
          <w:spacing w:val="-2"/>
          <w:sz w:val="22"/>
          <w:szCs w:val="22"/>
        </w:rPr>
        <w:br/>
      </w:r>
    </w:p>
    <w:p w14:paraId="2CEB4376" w14:textId="77777777" w:rsidR="00474550" w:rsidRDefault="00474550">
      <w:pPr>
        <w:rPr>
          <w:rFonts w:ascii="Arial" w:hAnsi="Arial"/>
          <w:b/>
          <w:bCs/>
          <w:sz w:val="26"/>
          <w:szCs w:val="26"/>
        </w:rPr>
      </w:pPr>
      <w:r>
        <w:rPr>
          <w:rFonts w:ascii="Arial" w:hAnsi="Arial"/>
          <w:b/>
          <w:bCs/>
          <w:sz w:val="26"/>
          <w:szCs w:val="26"/>
        </w:rPr>
        <w:br w:type="page"/>
      </w:r>
    </w:p>
    <w:p w14:paraId="212E1FA2" w14:textId="365D1B40" w:rsidR="008C201F" w:rsidRDefault="00EA4646" w:rsidP="003F064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eastAsia="Arial" w:hAnsi="Arial" w:cs="Arial"/>
          <w:b/>
          <w:bCs/>
          <w:sz w:val="26"/>
          <w:szCs w:val="26"/>
        </w:rPr>
      </w:pPr>
      <w:r>
        <w:rPr>
          <w:rFonts w:ascii="Arial" w:hAnsi="Arial"/>
          <w:b/>
          <w:bCs/>
          <w:sz w:val="26"/>
          <w:szCs w:val="26"/>
        </w:rPr>
        <w:t>A</w:t>
      </w:r>
      <w:r w:rsidR="000C08C8">
        <w:rPr>
          <w:rFonts w:ascii="Arial" w:hAnsi="Arial"/>
          <w:b/>
          <w:bCs/>
          <w:sz w:val="26"/>
          <w:szCs w:val="26"/>
        </w:rPr>
        <w:t xml:space="preserve">nswer key </w:t>
      </w:r>
    </w:p>
    <w:p w14:paraId="018046B3" w14:textId="6EEDFACF" w:rsidR="008C201F" w:rsidRPr="00B61EC7" w:rsidRDefault="008C201F" w:rsidP="003F064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eastAsia="Arial" w:hAnsi="Arial" w:cs="Arial"/>
          <w:sz w:val="20"/>
          <w:szCs w:val="20"/>
        </w:rPr>
      </w:pPr>
    </w:p>
    <w:p w14:paraId="7B6A984B" w14:textId="4CAE13E6" w:rsidR="00B5536E" w:rsidRDefault="002632F9" w:rsidP="00B5536E">
      <w:pPr>
        <w:rPr>
          <w:rFonts w:ascii="Arial" w:hAnsi="Arial" w:cs="Arial"/>
          <w:sz w:val="22"/>
          <w:szCs w:val="22"/>
        </w:rPr>
      </w:pPr>
      <w:r w:rsidRPr="00656986">
        <w:rPr>
          <w:rFonts w:ascii="Arial" w:hAnsi="Arial"/>
          <w:b/>
          <w:bCs/>
          <w:color w:val="E36C0A" w:themeColor="accent6" w:themeShade="BF"/>
          <w:spacing w:val="-2"/>
          <w:sz w:val="22"/>
          <w:szCs w:val="22"/>
          <w:u w:color="EC4600"/>
        </w:rPr>
        <w:t>Pre-</w:t>
      </w:r>
      <w:r w:rsidR="00E8408A" w:rsidRPr="00656986">
        <w:rPr>
          <w:rFonts w:ascii="Arial" w:hAnsi="Arial"/>
          <w:b/>
          <w:bCs/>
          <w:color w:val="E36C0A" w:themeColor="accent6" w:themeShade="BF"/>
          <w:spacing w:val="-2"/>
          <w:sz w:val="22"/>
          <w:szCs w:val="22"/>
          <w:u w:color="EC4600"/>
        </w:rPr>
        <w:t>r</w:t>
      </w:r>
      <w:r w:rsidRPr="00656986">
        <w:rPr>
          <w:rFonts w:ascii="Arial" w:hAnsi="Arial"/>
          <w:b/>
          <w:bCs/>
          <w:color w:val="E36C0A" w:themeColor="accent6" w:themeShade="BF"/>
          <w:spacing w:val="-2"/>
          <w:sz w:val="22"/>
          <w:szCs w:val="22"/>
          <w:u w:color="EC4600"/>
        </w:rPr>
        <w:t>eading</w:t>
      </w:r>
      <w:r w:rsidR="00F842F8">
        <w:rPr>
          <w:rFonts w:ascii="Arial" w:hAnsi="Arial"/>
          <w:b/>
          <w:bCs/>
          <w:color w:val="E36C0A" w:themeColor="accent6" w:themeShade="BF"/>
          <w:spacing w:val="-2"/>
          <w:sz w:val="22"/>
          <w:szCs w:val="22"/>
          <w:u w:color="EC4600"/>
        </w:rPr>
        <w:br/>
      </w:r>
      <w:r w:rsidR="00F842F8" w:rsidRPr="00B622B6">
        <w:rPr>
          <w:rFonts w:ascii="Arial" w:hAnsi="Arial" w:cs="Arial"/>
          <w:b/>
          <w:bCs/>
          <w:color w:val="E36C0A" w:themeColor="accent6" w:themeShade="BF"/>
          <w:spacing w:val="-2"/>
          <w:sz w:val="22"/>
          <w:szCs w:val="22"/>
          <w:u w:color="EC4600"/>
        </w:rPr>
        <w:br/>
      </w:r>
      <w:r w:rsidR="00B5536E">
        <w:rPr>
          <w:rFonts w:ascii="Arial" w:hAnsi="Arial" w:cs="Arial"/>
          <w:bCs/>
          <w:sz w:val="22"/>
          <w:szCs w:val="22"/>
          <w:lang w:val="en-GB"/>
        </w:rPr>
        <w:t>Graphic s</w:t>
      </w:r>
      <w:r w:rsidR="00474550">
        <w:rPr>
          <w:rFonts w:ascii="Arial" w:hAnsi="Arial" w:cs="Arial"/>
          <w:bCs/>
          <w:sz w:val="22"/>
          <w:szCs w:val="22"/>
          <w:lang w:val="en-GB"/>
        </w:rPr>
        <w:t>ource</w:t>
      </w:r>
      <w:r w:rsidR="00B5536E">
        <w:rPr>
          <w:rFonts w:ascii="Arial" w:hAnsi="Arial" w:cs="Arial"/>
          <w:bCs/>
          <w:sz w:val="22"/>
          <w:szCs w:val="22"/>
          <w:lang w:val="en-GB"/>
        </w:rPr>
        <w:t>s</w:t>
      </w:r>
      <w:r w:rsidR="00474550">
        <w:rPr>
          <w:rFonts w:ascii="Arial" w:hAnsi="Arial" w:cs="Arial"/>
          <w:bCs/>
          <w:sz w:val="22"/>
          <w:szCs w:val="22"/>
          <w:lang w:val="en-GB"/>
        </w:rPr>
        <w:t xml:space="preserve">: </w:t>
      </w:r>
      <w:hyperlink r:id="rId9" w:history="1">
        <w:r w:rsidR="00B5536E" w:rsidRPr="00893DFC">
          <w:rPr>
            <w:rStyle w:val="Hyperlink"/>
            <w:rFonts w:ascii="Arial" w:hAnsi="Arial" w:cs="Arial"/>
            <w:sz w:val="22"/>
            <w:szCs w:val="22"/>
          </w:rPr>
          <w:t>https://mapsofusa.net/free-printable-map-of-the-united-states/</w:t>
        </w:r>
      </w:hyperlink>
    </w:p>
    <w:p w14:paraId="0B4FBEE4" w14:textId="5F3027F8" w:rsidR="00547F8C" w:rsidRDefault="00B5536E" w:rsidP="00F842F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cs="Arial"/>
          <w:b/>
          <w:bCs/>
          <w:sz w:val="22"/>
          <w:szCs w:val="22"/>
          <w:lang w:val="en-GB"/>
        </w:rPr>
      </w:pPr>
      <w:proofErr w:type="gramStart"/>
      <w:r>
        <w:rPr>
          <w:rFonts w:ascii="Arial" w:hAnsi="Arial" w:cs="Arial"/>
          <w:bCs/>
          <w:sz w:val="22"/>
          <w:szCs w:val="22"/>
        </w:rPr>
        <w:t>and</w:t>
      </w:r>
      <w:proofErr w:type="gramEnd"/>
      <w:r>
        <w:rPr>
          <w:rFonts w:ascii="Arial" w:hAnsi="Arial" w:cs="Arial"/>
          <w:bCs/>
          <w:sz w:val="22"/>
          <w:szCs w:val="22"/>
        </w:rPr>
        <w:t xml:space="preserve"> </w:t>
      </w:r>
      <w:r w:rsidR="00474550" w:rsidRPr="00474550">
        <w:rPr>
          <w:rFonts w:ascii="Arial" w:hAnsi="Arial" w:cs="Arial"/>
          <w:bCs/>
          <w:sz w:val="22"/>
          <w:szCs w:val="22"/>
          <w:lang w:val="en-GB"/>
        </w:rPr>
        <w:t>www.mapchart.net</w:t>
      </w:r>
    </w:p>
    <w:p w14:paraId="34877105" w14:textId="72ED6048" w:rsidR="00474550" w:rsidRPr="00474550" w:rsidRDefault="00117473" w:rsidP="00F842F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b/>
          <w:bCs/>
          <w:color w:val="E36C0A" w:themeColor="accent6" w:themeShade="BF"/>
          <w:spacing w:val="-2"/>
          <w:sz w:val="22"/>
          <w:szCs w:val="22"/>
          <w:u w:color="EC4600"/>
          <w:lang w:val="en-GB"/>
        </w:rPr>
      </w:pPr>
      <w:r>
        <w:rPr>
          <w:rFonts w:ascii="Arial" w:hAnsi="Arial"/>
          <w:b/>
          <w:bCs/>
          <w:noProof/>
          <w:color w:val="E36C0A" w:themeColor="accent6" w:themeShade="BF"/>
          <w:spacing w:val="-2"/>
          <w:sz w:val="22"/>
          <w:szCs w:val="22"/>
          <w:u w:color="EC4600"/>
          <w:lang w:eastAsia="en-US"/>
          <w14:textOutline w14:w="0" w14:cap="rnd" w14:cmpd="sng" w14:algn="ctr">
            <w14:noFill/>
            <w14:prstDash w14:val="solid"/>
            <w14:bevel/>
          </w14:textOutline>
        </w:rPr>
        <w:drawing>
          <wp:inline distT="0" distB="0" distL="0" distR="0" wp14:anchorId="179395FB" wp14:editId="5AF06436">
            <wp:extent cx="5099538" cy="3015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4-12 at 23.42.4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3292" cy="3023530"/>
                    </a:xfrm>
                    <a:prstGeom prst="rect">
                      <a:avLst/>
                    </a:prstGeom>
                  </pic:spPr>
                </pic:pic>
              </a:graphicData>
            </a:graphic>
          </wp:inline>
        </w:drawing>
      </w:r>
    </w:p>
    <w:p w14:paraId="47CF8420" w14:textId="77777777" w:rsidR="00117473" w:rsidRDefault="00117473" w:rsidP="003F064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b/>
          <w:bCs/>
          <w:color w:val="E36C0A" w:themeColor="accent6" w:themeShade="BF"/>
          <w:spacing w:val="-2"/>
          <w:sz w:val="22"/>
          <w:szCs w:val="22"/>
          <w:u w:color="EC4600"/>
        </w:rPr>
      </w:pPr>
    </w:p>
    <w:p w14:paraId="0ACCA066" w14:textId="064FB82C" w:rsidR="002E7E8B" w:rsidRPr="00F842F8" w:rsidRDefault="002E7E8B" w:rsidP="00F842F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rStyle w:val="202LTSpitzmarkeVersalReadOn"/>
          <w:rFonts w:cs="Arial"/>
          <w:b/>
          <w:bCs/>
          <w:caps w:val="0"/>
          <w:sz w:val="22"/>
          <w:szCs w:val="22"/>
        </w:rPr>
      </w:pPr>
    </w:p>
    <w:p w14:paraId="26EFBF77" w14:textId="4B7D3ED8" w:rsidR="00797FB1" w:rsidRPr="00F842F8" w:rsidRDefault="008F3D75" w:rsidP="00F842F8">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240" w:line="260" w:lineRule="atLeast"/>
        <w:rPr>
          <w:rFonts w:ascii="Arial" w:hAnsi="Arial"/>
          <w:b/>
          <w:bCs/>
          <w:color w:val="E36C0A" w:themeColor="accent6" w:themeShade="BF"/>
          <w:spacing w:val="-2"/>
          <w:sz w:val="22"/>
          <w:szCs w:val="22"/>
          <w:u w:color="EC4600"/>
        </w:rPr>
      </w:pPr>
      <w:r>
        <w:rPr>
          <w:rFonts w:ascii="Arial" w:hAnsi="Arial"/>
          <w:b/>
          <w:bCs/>
          <w:color w:val="E36C0A" w:themeColor="accent6" w:themeShade="BF"/>
          <w:spacing w:val="-2"/>
          <w:sz w:val="22"/>
          <w:szCs w:val="22"/>
          <w:u w:color="EC4600"/>
        </w:rPr>
        <w:t>Reading Comprehension</w:t>
      </w:r>
    </w:p>
    <w:p w14:paraId="30FC3F9A" w14:textId="4B5B6054" w:rsidR="008F3D75" w:rsidRPr="00987F24" w:rsidRDefault="00B5536E" w:rsidP="008F3D75">
      <w:pPr>
        <w:pStyle w:val="Listenabsatz"/>
        <w:numPr>
          <w:ilvl w:val="0"/>
          <w:numId w:val="2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Cs/>
          <w:color w:val="auto"/>
          <w:sz w:val="22"/>
          <w:szCs w:val="22"/>
          <w:u w:color="A1A1A1"/>
          <w:shd w:val="clear" w:color="auto" w:fill="FFFFFF"/>
        </w:rPr>
      </w:pPr>
      <w:r>
        <w:rPr>
          <w:rFonts w:ascii="Arial" w:hAnsi="Arial"/>
          <w:b/>
          <w:bCs/>
          <w:color w:val="auto"/>
          <w:sz w:val="22"/>
          <w:szCs w:val="22"/>
          <w:u w:color="A1A1A1"/>
          <w:shd w:val="clear" w:color="auto" w:fill="FFFFFF"/>
        </w:rPr>
        <w:t>Student questions</w:t>
      </w:r>
      <w:r w:rsidR="00B05080" w:rsidRPr="00B05080">
        <w:rPr>
          <w:rFonts w:ascii="Arial" w:hAnsi="Arial"/>
          <w:b/>
          <w:bCs/>
          <w:color w:val="auto"/>
          <w:sz w:val="22"/>
          <w:szCs w:val="22"/>
          <w:u w:color="A1A1A1"/>
          <w:shd w:val="clear" w:color="auto" w:fill="FFFFFF"/>
        </w:rPr>
        <w:t xml:space="preserve"> will vary</w:t>
      </w:r>
      <w:r w:rsidR="008F3D75">
        <w:rPr>
          <w:rFonts w:ascii="Arial" w:hAnsi="Arial"/>
          <w:b/>
          <w:bCs/>
          <w:color w:val="auto"/>
          <w:sz w:val="22"/>
          <w:szCs w:val="22"/>
          <w:u w:color="A1A1A1"/>
          <w:shd w:val="clear" w:color="auto" w:fill="FFFFFF"/>
        </w:rPr>
        <w:t xml:space="preserve"> slightly, but should be similar to</w:t>
      </w:r>
      <w:proofErr w:type="gramStart"/>
      <w:r w:rsidR="008F3D75">
        <w:rPr>
          <w:rFonts w:ascii="Arial" w:hAnsi="Arial"/>
          <w:b/>
          <w:bCs/>
          <w:color w:val="auto"/>
          <w:sz w:val="22"/>
          <w:szCs w:val="22"/>
          <w:u w:color="A1A1A1"/>
          <w:shd w:val="clear" w:color="auto" w:fill="FFFFFF"/>
        </w:rPr>
        <w:t>:</w:t>
      </w:r>
      <w:proofErr w:type="gramEnd"/>
      <w:r w:rsidR="008F3D75">
        <w:rPr>
          <w:rFonts w:ascii="Arial" w:hAnsi="Arial"/>
          <w:b/>
          <w:bCs/>
          <w:color w:val="auto"/>
          <w:sz w:val="22"/>
          <w:szCs w:val="22"/>
          <w:u w:color="A1A1A1"/>
          <w:shd w:val="clear" w:color="auto" w:fill="FFFFFF"/>
        </w:rPr>
        <w:br/>
      </w:r>
      <w:r w:rsidR="008F3D75">
        <w:rPr>
          <w:rFonts w:ascii="Arial" w:hAnsi="Arial"/>
          <w:b/>
          <w:bCs/>
          <w:color w:val="auto"/>
          <w:sz w:val="22"/>
          <w:szCs w:val="22"/>
          <w:u w:color="A1A1A1"/>
          <w:shd w:val="clear" w:color="auto" w:fill="FFFFFF"/>
        </w:rPr>
        <w:br/>
      </w:r>
      <w:r w:rsidR="008F3D75" w:rsidRPr="00987F24">
        <w:rPr>
          <w:rFonts w:ascii="Arial" w:hAnsi="Arial"/>
          <w:bCs/>
          <w:color w:val="auto"/>
          <w:sz w:val="22"/>
          <w:szCs w:val="22"/>
          <w:u w:color="A1A1A1"/>
          <w:shd w:val="clear" w:color="auto" w:fill="FFFFFF"/>
        </w:rPr>
        <w:t xml:space="preserve">Who could become landowners </w:t>
      </w:r>
      <w:r w:rsidR="002518BE">
        <w:rPr>
          <w:rFonts w:ascii="Arial" w:hAnsi="Arial"/>
          <w:bCs/>
          <w:color w:val="auto"/>
          <w:sz w:val="22"/>
          <w:szCs w:val="22"/>
          <w:u w:color="A1A1A1"/>
          <w:shd w:val="clear" w:color="auto" w:fill="FFFFFF"/>
        </w:rPr>
        <w:t>under</w:t>
      </w:r>
      <w:r w:rsidR="008F3D75" w:rsidRPr="00987F24">
        <w:rPr>
          <w:rFonts w:ascii="Arial" w:hAnsi="Arial"/>
          <w:bCs/>
          <w:color w:val="auto"/>
          <w:sz w:val="22"/>
          <w:szCs w:val="22"/>
          <w:u w:color="A1A1A1"/>
          <w:shd w:val="clear" w:color="auto" w:fill="FFFFFF"/>
        </w:rPr>
        <w:t xml:space="preserve"> the Homestead Act?</w:t>
      </w:r>
    </w:p>
    <w:p w14:paraId="05CA249B" w14:textId="3BBBE41D" w:rsidR="008F3D75" w:rsidRPr="00987F24"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Cs/>
          <w:color w:val="auto"/>
          <w:sz w:val="22"/>
          <w:szCs w:val="22"/>
          <w:u w:color="A1A1A1"/>
          <w:shd w:val="clear" w:color="auto" w:fill="FFFFFF"/>
        </w:rPr>
      </w:pPr>
      <w:r w:rsidRPr="00987F24">
        <w:rPr>
          <w:rFonts w:ascii="Arial" w:hAnsi="Arial"/>
          <w:bCs/>
          <w:color w:val="auto"/>
          <w:sz w:val="22"/>
          <w:szCs w:val="22"/>
          <w:u w:color="A1A1A1"/>
          <w:shd w:val="clear" w:color="auto" w:fill="FFFFFF"/>
        </w:rPr>
        <w:t xml:space="preserve">What did people receive </w:t>
      </w:r>
      <w:r w:rsidR="002518BE">
        <w:rPr>
          <w:rFonts w:ascii="Arial" w:hAnsi="Arial"/>
          <w:bCs/>
          <w:color w:val="auto"/>
          <w:sz w:val="22"/>
          <w:szCs w:val="22"/>
          <w:u w:color="A1A1A1"/>
          <w:shd w:val="clear" w:color="auto" w:fill="FFFFFF"/>
        </w:rPr>
        <w:t>under</w:t>
      </w:r>
      <w:r w:rsidRPr="00987F24">
        <w:rPr>
          <w:rFonts w:ascii="Arial" w:hAnsi="Arial"/>
          <w:bCs/>
          <w:color w:val="auto"/>
          <w:sz w:val="22"/>
          <w:szCs w:val="22"/>
          <w:u w:color="A1A1A1"/>
          <w:shd w:val="clear" w:color="auto" w:fill="FFFFFF"/>
        </w:rPr>
        <w:t xml:space="preserve"> the Homestead Act?</w:t>
      </w:r>
    </w:p>
    <w:p w14:paraId="1C2243FF" w14:textId="06CD32A1" w:rsidR="008F3D75" w:rsidRPr="00987F24"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Cs/>
          <w:color w:val="auto"/>
          <w:sz w:val="22"/>
          <w:szCs w:val="22"/>
          <w:u w:color="A1A1A1"/>
          <w:shd w:val="clear" w:color="auto" w:fill="FFFFFF"/>
        </w:rPr>
      </w:pPr>
      <w:r w:rsidRPr="00987F24">
        <w:rPr>
          <w:rFonts w:ascii="Arial" w:hAnsi="Arial"/>
          <w:bCs/>
          <w:color w:val="auto"/>
          <w:sz w:val="22"/>
          <w:szCs w:val="22"/>
          <w:u w:color="A1A1A1"/>
          <w:shd w:val="clear" w:color="auto" w:fill="FFFFFF"/>
        </w:rPr>
        <w:t xml:space="preserve">When </w:t>
      </w:r>
      <w:proofErr w:type="gramStart"/>
      <w:r w:rsidRPr="00987F24">
        <w:rPr>
          <w:rFonts w:ascii="Arial" w:hAnsi="Arial"/>
          <w:bCs/>
          <w:color w:val="auto"/>
          <w:sz w:val="22"/>
          <w:szCs w:val="22"/>
          <w:u w:color="A1A1A1"/>
          <w:shd w:val="clear" w:color="auto" w:fill="FFFFFF"/>
        </w:rPr>
        <w:t>was the Homestead Act signed</w:t>
      </w:r>
      <w:proofErr w:type="gramEnd"/>
      <w:r w:rsidRPr="00987F24">
        <w:rPr>
          <w:rFonts w:ascii="Arial" w:hAnsi="Arial"/>
          <w:bCs/>
          <w:color w:val="auto"/>
          <w:sz w:val="22"/>
          <w:szCs w:val="22"/>
          <w:u w:color="A1A1A1"/>
          <w:shd w:val="clear" w:color="auto" w:fill="FFFFFF"/>
        </w:rPr>
        <w:t>?</w:t>
      </w:r>
    </w:p>
    <w:p w14:paraId="091BF7D3" w14:textId="59BA187D" w:rsidR="008F3D75" w:rsidRPr="00987F24"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Cs/>
          <w:color w:val="auto"/>
          <w:sz w:val="22"/>
          <w:szCs w:val="22"/>
          <w:u w:color="A1A1A1"/>
          <w:shd w:val="clear" w:color="auto" w:fill="FFFFFF"/>
        </w:rPr>
      </w:pPr>
      <w:r w:rsidRPr="00987F24">
        <w:rPr>
          <w:rFonts w:ascii="Arial" w:hAnsi="Arial"/>
          <w:bCs/>
          <w:color w:val="auto"/>
          <w:sz w:val="22"/>
          <w:szCs w:val="22"/>
          <w:u w:color="A1A1A1"/>
          <w:shd w:val="clear" w:color="auto" w:fill="FFFFFF"/>
        </w:rPr>
        <w:t xml:space="preserve">Where did </w:t>
      </w:r>
      <w:r w:rsidR="002518BE">
        <w:rPr>
          <w:rFonts w:ascii="Arial" w:hAnsi="Arial"/>
          <w:bCs/>
          <w:color w:val="auto"/>
          <w:sz w:val="22"/>
          <w:szCs w:val="22"/>
          <w:u w:color="A1A1A1"/>
          <w:shd w:val="clear" w:color="auto" w:fill="FFFFFF"/>
        </w:rPr>
        <w:t>people move</w:t>
      </w:r>
      <w:r w:rsidRPr="00987F24">
        <w:rPr>
          <w:rFonts w:ascii="Arial" w:hAnsi="Arial"/>
          <w:bCs/>
          <w:color w:val="auto"/>
          <w:sz w:val="22"/>
          <w:szCs w:val="22"/>
          <w:u w:color="A1A1A1"/>
          <w:shd w:val="clear" w:color="auto" w:fill="FFFFFF"/>
        </w:rPr>
        <w:t xml:space="preserve"> </w:t>
      </w:r>
      <w:r w:rsidR="002518BE">
        <w:rPr>
          <w:rFonts w:ascii="Arial" w:hAnsi="Arial"/>
          <w:bCs/>
          <w:color w:val="auto"/>
          <w:sz w:val="22"/>
          <w:szCs w:val="22"/>
          <w:u w:color="A1A1A1"/>
          <w:shd w:val="clear" w:color="auto" w:fill="FFFFFF"/>
        </w:rPr>
        <w:t>under</w:t>
      </w:r>
      <w:r w:rsidRPr="00987F24">
        <w:rPr>
          <w:rFonts w:ascii="Arial" w:hAnsi="Arial"/>
          <w:bCs/>
          <w:color w:val="auto"/>
          <w:sz w:val="22"/>
          <w:szCs w:val="22"/>
          <w:u w:color="A1A1A1"/>
          <w:shd w:val="clear" w:color="auto" w:fill="FFFFFF"/>
        </w:rPr>
        <w:t xml:space="preserve"> the Homestead Act?</w:t>
      </w:r>
    </w:p>
    <w:p w14:paraId="0E63D94E" w14:textId="4E92D522" w:rsidR="008F3D75" w:rsidRPr="00987F24"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Cs/>
          <w:color w:val="auto"/>
          <w:sz w:val="22"/>
          <w:szCs w:val="22"/>
          <w:u w:color="A1A1A1"/>
          <w:shd w:val="clear" w:color="auto" w:fill="FFFFFF"/>
        </w:rPr>
      </w:pPr>
      <w:r w:rsidRPr="00987F24">
        <w:rPr>
          <w:rFonts w:ascii="Arial" w:hAnsi="Arial"/>
          <w:bCs/>
          <w:color w:val="auto"/>
          <w:sz w:val="22"/>
          <w:szCs w:val="22"/>
          <w:u w:color="A1A1A1"/>
          <w:shd w:val="clear" w:color="auto" w:fill="FFFFFF"/>
        </w:rPr>
        <w:t>Why did the government pass the Homestead Act?</w:t>
      </w:r>
    </w:p>
    <w:p w14:paraId="72075BA8" w14:textId="393A757E" w:rsidR="008F3D75" w:rsidRPr="00987F24"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Cs/>
          <w:color w:val="auto"/>
          <w:sz w:val="22"/>
          <w:szCs w:val="22"/>
          <w:u w:color="A1A1A1"/>
          <w:shd w:val="clear" w:color="auto" w:fill="FFFFFF"/>
        </w:rPr>
      </w:pPr>
      <w:r w:rsidRPr="00987F24">
        <w:rPr>
          <w:rFonts w:ascii="Arial" w:hAnsi="Arial"/>
          <w:bCs/>
          <w:color w:val="auto"/>
          <w:sz w:val="22"/>
          <w:szCs w:val="22"/>
          <w:u w:color="A1A1A1"/>
          <w:shd w:val="clear" w:color="auto" w:fill="FFFFFF"/>
        </w:rPr>
        <w:t xml:space="preserve">How did people receive the land </w:t>
      </w:r>
      <w:proofErr w:type="gramStart"/>
      <w:r w:rsidRPr="00987F24">
        <w:rPr>
          <w:rFonts w:ascii="Arial" w:hAnsi="Arial"/>
          <w:bCs/>
          <w:color w:val="auto"/>
          <w:sz w:val="22"/>
          <w:szCs w:val="22"/>
          <w:u w:color="A1A1A1"/>
          <w:shd w:val="clear" w:color="auto" w:fill="FFFFFF"/>
        </w:rPr>
        <w:t>for free</w:t>
      </w:r>
      <w:proofErr w:type="gramEnd"/>
      <w:r w:rsidRPr="00987F24">
        <w:rPr>
          <w:rFonts w:ascii="Arial" w:hAnsi="Arial"/>
          <w:bCs/>
          <w:color w:val="auto"/>
          <w:sz w:val="22"/>
          <w:szCs w:val="22"/>
          <w:u w:color="A1A1A1"/>
          <w:shd w:val="clear" w:color="auto" w:fill="FFFFFF"/>
        </w:rPr>
        <w:t>?</w:t>
      </w:r>
    </w:p>
    <w:p w14:paraId="30CADB54" w14:textId="77777777" w:rsidR="008F3D75" w:rsidRPr="008F3D75" w:rsidRDefault="008F3D75" w:rsidP="008F3D75">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p>
    <w:p w14:paraId="6082ACDB" w14:textId="5D307E98" w:rsidR="008F3D75" w:rsidRDefault="00B5536E" w:rsidP="008F3D75">
      <w:pPr>
        <w:pStyle w:val="Listenabsatz"/>
        <w:numPr>
          <w:ilvl w:val="0"/>
          <w:numId w:val="2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Pr>
          <w:rFonts w:ascii="Arial" w:hAnsi="Arial"/>
          <w:b/>
          <w:bCs/>
          <w:color w:val="auto"/>
          <w:sz w:val="22"/>
          <w:szCs w:val="22"/>
          <w:u w:color="A1A1A1"/>
          <w:shd w:val="clear" w:color="auto" w:fill="FFFFFF"/>
        </w:rPr>
        <w:t>Student a</w:t>
      </w:r>
      <w:r w:rsidR="008F3D75">
        <w:rPr>
          <w:rFonts w:ascii="Arial" w:hAnsi="Arial"/>
          <w:b/>
          <w:bCs/>
          <w:color w:val="auto"/>
          <w:sz w:val="22"/>
          <w:szCs w:val="22"/>
          <w:u w:color="A1A1A1"/>
          <w:shd w:val="clear" w:color="auto" w:fill="FFFFFF"/>
        </w:rPr>
        <w:t xml:space="preserve">nswers will vary. Example answers are: </w:t>
      </w:r>
    </w:p>
    <w:p w14:paraId="5837AFD6" w14:textId="77777777" w:rsidR="008F3D75" w:rsidRPr="008F3D75" w:rsidRDefault="008F3D75" w:rsidP="008F3D75">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771C9507" w14:textId="48A94A96" w:rsidR="00B05080" w:rsidRPr="00B05080" w:rsidRDefault="00797FB1" w:rsidP="00B05080">
      <w:pPr>
        <w:pStyle w:val="Listenabsatz"/>
        <w:numPr>
          <w:ilvl w:val="1"/>
          <w:numId w:val="27"/>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Pr>
          <w:rFonts w:ascii="Arial" w:hAnsi="Arial"/>
          <w:color w:val="auto"/>
          <w:sz w:val="22"/>
          <w:szCs w:val="22"/>
          <w:u w:color="A1A1A1"/>
          <w:shd w:val="clear" w:color="auto" w:fill="FFFFFF"/>
        </w:rPr>
        <w:t xml:space="preserve">The Homestead Act </w:t>
      </w:r>
      <w:proofErr w:type="gramStart"/>
      <w:r>
        <w:rPr>
          <w:rFonts w:ascii="Arial" w:hAnsi="Arial"/>
          <w:color w:val="auto"/>
          <w:sz w:val="22"/>
          <w:szCs w:val="22"/>
          <w:u w:color="A1A1A1"/>
          <w:shd w:val="clear" w:color="auto" w:fill="FFFFFF"/>
        </w:rPr>
        <w:t>was closed</w:t>
      </w:r>
      <w:proofErr w:type="gramEnd"/>
      <w:r>
        <w:rPr>
          <w:rFonts w:ascii="Arial" w:hAnsi="Arial"/>
          <w:color w:val="auto"/>
          <w:sz w:val="22"/>
          <w:szCs w:val="22"/>
          <w:u w:color="A1A1A1"/>
          <w:shd w:val="clear" w:color="auto" w:fill="FFFFFF"/>
        </w:rPr>
        <w:t xml:space="preserve"> to Native Americans and those who had fought against the federal government in the Civil War.</w:t>
      </w:r>
      <w:r>
        <w:rPr>
          <w:rFonts w:ascii="Arial" w:hAnsi="Arial"/>
          <w:color w:val="auto"/>
          <w:sz w:val="22"/>
          <w:szCs w:val="22"/>
          <w:u w:color="A1A1A1"/>
          <w:shd w:val="clear" w:color="auto" w:fill="FFFFFF"/>
        </w:rPr>
        <w:br/>
      </w:r>
    </w:p>
    <w:p w14:paraId="1E8E2CC6" w14:textId="37F6F1C3" w:rsidR="00B05080" w:rsidRPr="006F1447" w:rsidRDefault="00797FB1" w:rsidP="00B05080">
      <w:pPr>
        <w:pStyle w:val="Listenabsatz"/>
        <w:numPr>
          <w:ilvl w:val="1"/>
          <w:numId w:val="27"/>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rPr>
      </w:pPr>
      <w:r>
        <w:rPr>
          <w:rFonts w:ascii="Arial" w:hAnsi="Arial"/>
          <w:color w:val="auto"/>
          <w:sz w:val="22"/>
          <w:szCs w:val="22"/>
          <w:u w:color="A1A1A1"/>
          <w:shd w:val="clear" w:color="auto" w:fill="FFFFFF"/>
        </w:rPr>
        <w:t xml:space="preserve">The North (or the Union) did not support slavery. </w:t>
      </w:r>
    </w:p>
    <w:p w14:paraId="4F586BE4" w14:textId="77777777" w:rsidR="00B05080" w:rsidRPr="002824D6" w:rsidRDefault="00B05080" w:rsidP="00B05080">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643"/>
        <w:rPr>
          <w:rFonts w:ascii="Arial" w:hAnsi="Arial"/>
          <w:b/>
          <w:bCs/>
          <w:color w:val="auto"/>
          <w:sz w:val="22"/>
          <w:szCs w:val="22"/>
          <w:u w:color="A1A1A1"/>
          <w:shd w:val="clear" w:color="auto" w:fill="FFFFFF"/>
        </w:rPr>
      </w:pPr>
    </w:p>
    <w:p w14:paraId="093FA2C3" w14:textId="3F7BDB96" w:rsidR="00F842F8" w:rsidRPr="000D3D60" w:rsidRDefault="000D3D60" w:rsidP="000D3D60">
      <w:pPr>
        <w:pStyle w:val="Listenabsatz"/>
        <w:numPr>
          <w:ilvl w:val="1"/>
          <w:numId w:val="27"/>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000000" w:themeColor="text1"/>
          <w:sz w:val="22"/>
          <w:szCs w:val="22"/>
          <w:u w:color="A1A1A1"/>
          <w:shd w:val="clear" w:color="auto" w:fill="FFFFFF"/>
        </w:rPr>
      </w:pPr>
      <w:r w:rsidRPr="000B5BC4">
        <w:rPr>
          <w:rFonts w:ascii="Arial" w:hAnsi="Arial"/>
          <w:color w:val="000000" w:themeColor="text1"/>
          <w:sz w:val="22"/>
          <w:szCs w:val="22"/>
          <w:u w:color="A1A1A1"/>
          <w:shd w:val="clear" w:color="auto" w:fill="FFFFFF"/>
        </w:rPr>
        <w:t xml:space="preserve">The </w:t>
      </w:r>
      <w:r>
        <w:rPr>
          <w:rFonts w:ascii="Arial" w:hAnsi="Arial"/>
          <w:color w:val="000000" w:themeColor="text1"/>
          <w:sz w:val="22"/>
          <w:szCs w:val="22"/>
          <w:u w:color="A1A1A1"/>
          <w:shd w:val="clear" w:color="auto" w:fill="FFFFFF"/>
        </w:rPr>
        <w:t xml:space="preserve">two groups that opposed the Homestead Act were southern members of Congress who thought that homesteaders would outlaw slavery, and northern members of Congress who were concerned that cheap land would entice their workers to pack up and move out West. </w:t>
      </w:r>
      <w:r w:rsidR="00797FB1" w:rsidRPr="000D3D60">
        <w:rPr>
          <w:rFonts w:ascii="Arial" w:hAnsi="Arial"/>
          <w:color w:val="auto"/>
          <w:sz w:val="22"/>
          <w:szCs w:val="22"/>
          <w:u w:color="A1A1A1"/>
          <w:shd w:val="clear" w:color="auto" w:fill="FFFFFF"/>
        </w:rPr>
        <w:t xml:space="preserve"> </w:t>
      </w:r>
    </w:p>
    <w:p w14:paraId="46157CC8" w14:textId="77777777" w:rsidR="000B5BC4" w:rsidRPr="000B5BC4" w:rsidRDefault="000B5BC4" w:rsidP="000B5BC4">
      <w:pPr>
        <w:pStyle w:val="Listenabsatz"/>
        <w:rPr>
          <w:rFonts w:ascii="Arial" w:hAnsi="Arial"/>
          <w:color w:val="A1A1A1"/>
          <w:sz w:val="22"/>
          <w:szCs w:val="22"/>
          <w:u w:color="A1A1A1"/>
          <w:shd w:val="clear" w:color="auto" w:fill="FFFFFF"/>
        </w:rPr>
      </w:pPr>
    </w:p>
    <w:p w14:paraId="5DCA2C82" w14:textId="77777777" w:rsidR="000D3D60" w:rsidRPr="000B5BC4" w:rsidRDefault="000D3D60" w:rsidP="000D3D60">
      <w:pPr>
        <w:pStyle w:val="Listenabsatz"/>
        <w:numPr>
          <w:ilvl w:val="1"/>
          <w:numId w:val="27"/>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A1A1A1"/>
          <w:sz w:val="22"/>
          <w:szCs w:val="22"/>
          <w:u w:color="A1A1A1"/>
          <w:shd w:val="clear" w:color="auto" w:fill="FFFFFF"/>
        </w:rPr>
      </w:pPr>
      <w:r>
        <w:rPr>
          <w:rFonts w:ascii="Arial" w:hAnsi="Arial"/>
          <w:color w:val="auto"/>
          <w:sz w:val="22"/>
          <w:szCs w:val="22"/>
          <w:u w:color="A1A1A1"/>
          <w:shd w:val="clear" w:color="auto" w:fill="FFFFFF"/>
        </w:rPr>
        <w:t xml:space="preserve">A group of southern members of Congress voted against the Homestead Act, as they thought that homesteaders might outlaw slavery. When the South seceded in the Civil War, the southern members were no longer part of Congress to vote against the Homestead Act. With this absence, there was finally a large enough majority to pass the Homestead Act. </w:t>
      </w:r>
    </w:p>
    <w:p w14:paraId="09E94BB8" w14:textId="16338C73" w:rsidR="00BC0F9A" w:rsidRPr="008F3D75" w:rsidRDefault="00BC0F9A" w:rsidP="008F3D75">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olor w:val="000000" w:themeColor="text1"/>
          <w:sz w:val="22"/>
          <w:szCs w:val="22"/>
          <w:u w:color="A1A1A1"/>
          <w:shd w:val="clear" w:color="auto" w:fill="FFFFFF"/>
        </w:rPr>
      </w:pPr>
    </w:p>
    <w:p w14:paraId="21C65548" w14:textId="77777777" w:rsidR="00B05080" w:rsidRDefault="00B05080" w:rsidP="00B05080">
      <w:pPr>
        <w:pStyle w:val="Listenabsatz"/>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ind w:left="360"/>
        <w:rPr>
          <w:rFonts w:ascii="Arial" w:hAnsi="Arial"/>
          <w:b/>
          <w:bCs/>
          <w:color w:val="auto"/>
          <w:sz w:val="22"/>
          <w:szCs w:val="22"/>
          <w:u w:color="A1A1A1"/>
          <w:shd w:val="clear" w:color="auto" w:fill="FFFFFF"/>
        </w:rPr>
      </w:pPr>
    </w:p>
    <w:p w14:paraId="6A87CDCE" w14:textId="6E326126" w:rsidR="00DB52F6" w:rsidRPr="00F842F8" w:rsidRDefault="00990628" w:rsidP="00817F36">
      <w:pPr>
        <w:pStyle w:val="Listenabsatz"/>
        <w:numPr>
          <w:ilvl w:val="0"/>
          <w:numId w:val="29"/>
        </w:num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b/>
          <w:bCs/>
          <w:color w:val="auto"/>
          <w:sz w:val="22"/>
          <w:szCs w:val="22"/>
          <w:u w:color="A1A1A1"/>
          <w:shd w:val="clear" w:color="auto" w:fill="FFFFFF"/>
          <w:lang w:val="de-DE"/>
        </w:rPr>
      </w:pPr>
      <w:r w:rsidRPr="00990628">
        <w:rPr>
          <w:rFonts w:ascii="Arial" w:hAnsi="Arial"/>
          <w:b/>
          <w:bCs/>
          <w:color w:val="auto"/>
          <w:sz w:val="20"/>
          <w:szCs w:val="20"/>
          <w:u w:color="A1A1A1"/>
          <w:shd w:val="clear" w:color="auto" w:fill="FFFFFF"/>
          <w:lang w:val="de-DE"/>
        </w:rPr>
        <w:t>a)</w:t>
      </w:r>
      <w:r w:rsidRPr="00990628">
        <w:rPr>
          <w:rFonts w:ascii="Arial" w:hAnsi="Arial"/>
          <w:color w:val="auto"/>
          <w:sz w:val="20"/>
          <w:szCs w:val="20"/>
          <w:u w:color="A1A1A1"/>
          <w:shd w:val="clear" w:color="auto" w:fill="FFFFFF"/>
          <w:lang w:val="de-DE"/>
        </w:rPr>
        <w:t xml:space="preserve"> </w:t>
      </w:r>
      <w:r w:rsidR="00997C5A">
        <w:rPr>
          <w:rFonts w:ascii="Arial" w:hAnsi="Arial"/>
          <w:color w:val="auto"/>
          <w:sz w:val="20"/>
          <w:szCs w:val="20"/>
          <w:u w:color="A1A1A1"/>
          <w:shd w:val="clear" w:color="auto" w:fill="FFFFFF"/>
          <w:lang w:val="de-DE"/>
        </w:rPr>
        <w:t>T</w:t>
      </w:r>
      <w:r w:rsidRPr="00990628">
        <w:rPr>
          <w:rFonts w:ascii="Arial" w:hAnsi="Arial"/>
          <w:color w:val="auto"/>
          <w:sz w:val="20"/>
          <w:szCs w:val="20"/>
          <w:u w:color="A1A1A1"/>
          <w:shd w:val="clear" w:color="auto" w:fill="FFFFFF"/>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b</w:t>
      </w:r>
      <w:r w:rsidRPr="00990628">
        <w:rPr>
          <w:rFonts w:ascii="Arial" w:hAnsi="Arial"/>
          <w:b/>
          <w:bCs/>
          <w:color w:val="auto"/>
          <w:sz w:val="20"/>
          <w:szCs w:val="20"/>
          <w:u w:color="A1A1A1"/>
          <w:shd w:val="clear" w:color="auto" w:fill="FFFFFF"/>
          <w:lang w:val="de-DE"/>
        </w:rPr>
        <w:t>)</w:t>
      </w:r>
      <w:r w:rsidRPr="00990628">
        <w:rPr>
          <w:rFonts w:ascii="Arial" w:hAnsi="Arial"/>
          <w:b/>
          <w:bCs/>
          <w:color w:val="auto"/>
          <w:sz w:val="22"/>
          <w:szCs w:val="22"/>
          <w:u w:color="A1A1A1"/>
          <w:shd w:val="clear" w:color="auto" w:fill="FFFFFF"/>
          <w:lang w:val="de-DE"/>
        </w:rPr>
        <w:t xml:space="preserve"> </w:t>
      </w:r>
      <w:r w:rsidR="00997C5A">
        <w:rPr>
          <w:rFonts w:ascii="Arial" w:hAnsi="Arial"/>
          <w:bCs/>
          <w:color w:val="auto"/>
          <w:sz w:val="22"/>
          <w:szCs w:val="22"/>
          <w:u w:color="A1A1A1"/>
          <w:shd w:val="clear" w:color="auto" w:fill="FFFFFF"/>
          <w:lang w:val="de-DE"/>
        </w:rPr>
        <w:t>T</w:t>
      </w:r>
      <w:r w:rsidRPr="00990628">
        <w:rPr>
          <w:rFonts w:ascii="Arial" w:hAnsi="Arial"/>
          <w:bCs/>
          <w:color w:val="auto"/>
          <w:sz w:val="22"/>
          <w:szCs w:val="22"/>
          <w:u w:color="A1A1A1"/>
          <w:shd w:val="clear" w:color="auto" w:fill="FFFFFF"/>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c</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997C5A">
        <w:rPr>
          <w:rFonts w:ascii="Arial" w:hAnsi="Arial" w:cs="Arial"/>
          <w:sz w:val="20"/>
          <w:szCs w:val="20"/>
          <w:lang w:val="de-DE"/>
        </w:rPr>
        <w:t>F</w:t>
      </w:r>
      <w:r w:rsidR="008F3D75">
        <w:rPr>
          <w:rFonts w:ascii="Arial" w:hAnsi="Arial" w:cs="Arial"/>
          <w:sz w:val="20"/>
          <w:szCs w:val="20"/>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d</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997C5A">
        <w:rPr>
          <w:rFonts w:ascii="Arial" w:hAnsi="Arial" w:cs="Arial"/>
          <w:sz w:val="20"/>
          <w:szCs w:val="20"/>
          <w:lang w:val="de-DE"/>
        </w:rPr>
        <w:t>T</w:t>
      </w:r>
      <w:r w:rsidRPr="00990628">
        <w:rPr>
          <w:rFonts w:ascii="Arial" w:hAnsi="Arial" w:cs="Arial"/>
          <w:sz w:val="20"/>
          <w:szCs w:val="20"/>
          <w:lang w:val="de-DE"/>
        </w:rPr>
        <w:t xml:space="preserve"> • </w:t>
      </w:r>
      <w:r w:rsidRPr="00990628">
        <w:rPr>
          <w:rFonts w:ascii="Arial" w:hAnsi="Arial" w:cs="Arial"/>
          <w:b/>
          <w:bCs/>
          <w:sz w:val="20"/>
          <w:szCs w:val="20"/>
          <w:lang w:val="de-DE"/>
        </w:rPr>
        <w:t>e</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997C5A">
        <w:rPr>
          <w:rFonts w:ascii="Arial" w:hAnsi="Arial" w:cs="Arial"/>
          <w:sz w:val="20"/>
          <w:szCs w:val="20"/>
          <w:lang w:val="de-DE"/>
        </w:rPr>
        <w:t>F</w:t>
      </w:r>
      <w:r>
        <w:rPr>
          <w:rFonts w:ascii="Arial" w:hAnsi="Arial" w:cs="Arial"/>
          <w:sz w:val="20"/>
          <w:szCs w:val="20"/>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f</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997C5A">
        <w:rPr>
          <w:rFonts w:ascii="Arial" w:hAnsi="Arial" w:cs="Arial"/>
          <w:sz w:val="20"/>
          <w:szCs w:val="20"/>
          <w:lang w:val="de-DE"/>
        </w:rPr>
        <w:t>T</w:t>
      </w:r>
      <w:r>
        <w:rPr>
          <w:rFonts w:ascii="Arial" w:hAnsi="Arial" w:cs="Arial"/>
          <w:sz w:val="20"/>
          <w:szCs w:val="20"/>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g</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Pr>
          <w:rFonts w:ascii="Arial" w:hAnsi="Arial" w:cs="Arial"/>
          <w:sz w:val="20"/>
          <w:szCs w:val="20"/>
          <w:lang w:val="de-DE"/>
        </w:rPr>
        <w:t xml:space="preserve">F </w:t>
      </w:r>
      <w:r w:rsidRPr="00990628">
        <w:rPr>
          <w:rFonts w:ascii="Arial" w:hAnsi="Arial" w:cs="Arial"/>
          <w:sz w:val="20"/>
          <w:szCs w:val="20"/>
          <w:lang w:val="de-DE"/>
        </w:rPr>
        <w:t xml:space="preserve">• </w:t>
      </w:r>
      <w:r w:rsidRPr="00990628">
        <w:rPr>
          <w:rFonts w:ascii="Arial" w:hAnsi="Arial" w:cs="Arial"/>
          <w:b/>
          <w:bCs/>
          <w:sz w:val="20"/>
          <w:szCs w:val="20"/>
          <w:lang w:val="de-DE"/>
        </w:rPr>
        <w:t>h</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997C5A">
        <w:rPr>
          <w:rFonts w:ascii="Arial" w:hAnsi="Arial" w:cs="Arial"/>
          <w:sz w:val="20"/>
          <w:szCs w:val="20"/>
          <w:lang w:val="de-DE"/>
        </w:rPr>
        <w:t>F</w:t>
      </w:r>
      <w:r>
        <w:rPr>
          <w:rFonts w:ascii="Arial" w:hAnsi="Arial" w:cs="Arial"/>
          <w:sz w:val="20"/>
          <w:szCs w:val="20"/>
          <w:lang w:val="de-DE"/>
        </w:rPr>
        <w:t xml:space="preserve"> </w:t>
      </w:r>
      <w:r w:rsidRPr="00990628">
        <w:rPr>
          <w:rFonts w:ascii="Arial" w:hAnsi="Arial" w:cs="Arial"/>
          <w:sz w:val="20"/>
          <w:szCs w:val="20"/>
          <w:lang w:val="de-DE"/>
        </w:rPr>
        <w:t xml:space="preserve">• </w:t>
      </w:r>
      <w:r w:rsidRPr="00990628">
        <w:rPr>
          <w:rFonts w:ascii="Arial" w:hAnsi="Arial" w:cs="Arial"/>
          <w:b/>
          <w:bCs/>
          <w:sz w:val="20"/>
          <w:szCs w:val="20"/>
          <w:lang w:val="de-DE"/>
        </w:rPr>
        <w:t>i</w:t>
      </w:r>
      <w:r w:rsidRPr="00990628">
        <w:rPr>
          <w:rFonts w:ascii="Arial" w:hAnsi="Arial"/>
          <w:b/>
          <w:bCs/>
          <w:color w:val="auto"/>
          <w:sz w:val="20"/>
          <w:szCs w:val="20"/>
          <w:u w:color="A1A1A1"/>
          <w:shd w:val="clear" w:color="auto" w:fill="FFFFFF"/>
          <w:lang w:val="de-DE"/>
        </w:rPr>
        <w:t>)</w:t>
      </w:r>
      <w:r w:rsidRPr="00990628">
        <w:rPr>
          <w:rFonts w:ascii="Arial" w:hAnsi="Arial" w:cs="Arial"/>
          <w:sz w:val="20"/>
          <w:szCs w:val="20"/>
          <w:lang w:val="de-DE"/>
        </w:rPr>
        <w:t xml:space="preserve"> </w:t>
      </w:r>
      <w:r w:rsidR="008F3D75">
        <w:rPr>
          <w:rFonts w:ascii="Arial" w:hAnsi="Arial" w:cs="Arial"/>
          <w:sz w:val="20"/>
          <w:szCs w:val="20"/>
          <w:lang w:val="de-DE"/>
        </w:rPr>
        <w:t>N</w:t>
      </w:r>
      <w:r w:rsidR="00C41551" w:rsidRPr="00C41551">
        <w:rPr>
          <w:rFonts w:ascii="Arial" w:hAnsi="Arial" w:cs="Arial"/>
          <w:sz w:val="20"/>
          <w:szCs w:val="20"/>
          <w:lang w:val="de-DE"/>
        </w:rPr>
        <w:t xml:space="preserve"> </w:t>
      </w:r>
      <w:r w:rsidR="00B05080" w:rsidRPr="00990628">
        <w:rPr>
          <w:rFonts w:ascii="Arial" w:hAnsi="Arial"/>
          <w:b/>
          <w:bCs/>
          <w:color w:val="auto"/>
          <w:sz w:val="22"/>
          <w:szCs w:val="22"/>
          <w:u w:color="A1A1A1"/>
          <w:shd w:val="clear" w:color="auto" w:fill="FFFFFF"/>
          <w:lang w:val="de-DE"/>
        </w:rPr>
        <w:br/>
      </w:r>
    </w:p>
    <w:p w14:paraId="4C56F175" w14:textId="5B6EAEE6" w:rsidR="009F1A1E" w:rsidRPr="002C278E" w:rsidRDefault="009F1A1E" w:rsidP="0042443F">
      <w:pPr>
        <w:rPr>
          <w:rFonts w:ascii="Arial" w:hAnsi="Arial" w:cs="Arial"/>
          <w:b/>
          <w:bCs/>
          <w:sz w:val="22"/>
          <w:szCs w:val="22"/>
          <w:lang w:val="de-DE"/>
        </w:rPr>
      </w:pPr>
    </w:p>
    <w:p w14:paraId="4D98ACD8" w14:textId="2597B698" w:rsidR="008F3D75" w:rsidRDefault="008F3D75" w:rsidP="00DE4561">
      <w:pPr>
        <w:spacing w:after="240"/>
        <w:rPr>
          <w:rFonts w:ascii="Arial" w:hAnsi="Arial"/>
          <w:b/>
          <w:bCs/>
          <w:color w:val="E36C0A" w:themeColor="accent6" w:themeShade="BF"/>
          <w:spacing w:val="-2"/>
          <w:sz w:val="22"/>
          <w:szCs w:val="22"/>
          <w:u w:color="EC4600"/>
          <w:lang w:val="de-DE"/>
        </w:rPr>
      </w:pPr>
      <w:proofErr w:type="spellStart"/>
      <w:r>
        <w:rPr>
          <w:rFonts w:ascii="Arial" w:hAnsi="Arial"/>
          <w:b/>
          <w:bCs/>
          <w:color w:val="E36C0A" w:themeColor="accent6" w:themeShade="BF"/>
          <w:spacing w:val="-2"/>
          <w:sz w:val="22"/>
          <w:szCs w:val="22"/>
          <w:u w:color="EC4600"/>
          <w:lang w:val="de-DE"/>
        </w:rPr>
        <w:t>Vocabulary</w:t>
      </w:r>
      <w:proofErr w:type="spellEnd"/>
    </w:p>
    <w:p w14:paraId="28EA89C9" w14:textId="4D333278" w:rsidR="008F3D75" w:rsidRPr="008F3D75" w:rsidRDefault="00B5536E" w:rsidP="008F3D75">
      <w:pPr>
        <w:pStyle w:val="Listenabsatz"/>
        <w:numPr>
          <w:ilvl w:val="6"/>
          <w:numId w:val="36"/>
        </w:numPr>
        <w:spacing w:after="240"/>
        <w:rPr>
          <w:rFonts w:ascii="Arial" w:hAnsi="Arial"/>
          <w:b/>
          <w:bCs/>
          <w:color w:val="E36C0A" w:themeColor="accent6" w:themeShade="BF"/>
          <w:spacing w:val="-2"/>
          <w:sz w:val="22"/>
          <w:szCs w:val="22"/>
          <w:u w:color="EC4600"/>
          <w:lang w:val="de-DE"/>
        </w:rPr>
      </w:pPr>
      <w:r>
        <w:rPr>
          <w:rFonts w:ascii="Arial" w:hAnsi="Arial"/>
          <w:color w:val="000000" w:themeColor="text1"/>
          <w:sz w:val="22"/>
          <w:szCs w:val="22"/>
          <w:u w:color="A1A1A1"/>
          <w:shd w:val="clear" w:color="auto" w:fill="FFFFFF"/>
        </w:rPr>
        <w:t>Student a</w:t>
      </w:r>
      <w:r w:rsidR="00DE4FDF">
        <w:rPr>
          <w:rFonts w:ascii="Arial" w:hAnsi="Arial"/>
          <w:color w:val="000000" w:themeColor="text1"/>
          <w:sz w:val="22"/>
          <w:szCs w:val="22"/>
          <w:u w:color="A1A1A1"/>
          <w:shd w:val="clear" w:color="auto" w:fill="FFFFFF"/>
        </w:rPr>
        <w:t>nswers will vary.</w:t>
      </w:r>
      <w:r>
        <w:rPr>
          <w:rFonts w:ascii="Arial" w:hAnsi="Arial"/>
          <w:color w:val="000000" w:themeColor="text1"/>
          <w:sz w:val="22"/>
          <w:szCs w:val="22"/>
          <w:u w:color="A1A1A1"/>
          <w:shd w:val="clear" w:color="auto" w:fill="FFFFFF"/>
        </w:rPr>
        <w:br/>
      </w:r>
    </w:p>
    <w:p w14:paraId="766E289B" w14:textId="32CF9D46" w:rsidR="008F3D75" w:rsidRPr="00D84CE9" w:rsidRDefault="008F3D75" w:rsidP="008F3D75">
      <w:pPr>
        <w:pStyle w:val="Listenabsatz"/>
        <w:numPr>
          <w:ilvl w:val="6"/>
          <w:numId w:val="36"/>
        </w:numPr>
        <w:spacing w:after="240"/>
        <w:rPr>
          <w:rFonts w:ascii="Arial" w:hAnsi="Arial"/>
          <w:b/>
          <w:bCs/>
          <w:color w:val="E36C0A" w:themeColor="accent6" w:themeShade="BF"/>
          <w:spacing w:val="-2"/>
          <w:sz w:val="22"/>
          <w:szCs w:val="22"/>
          <w:u w:color="EC4600"/>
          <w:lang w:val="pt-PT"/>
        </w:rPr>
      </w:pPr>
      <w:r w:rsidRPr="00D84CE9">
        <w:rPr>
          <w:rFonts w:ascii="Arial" w:hAnsi="Arial"/>
          <w:b/>
          <w:bCs/>
          <w:color w:val="000000" w:themeColor="text1"/>
          <w:spacing w:val="-2"/>
          <w:sz w:val="22"/>
          <w:szCs w:val="22"/>
          <w:u w:color="EC4600"/>
          <w:lang w:val="pt-PT"/>
        </w:rPr>
        <w:t>a</w:t>
      </w:r>
      <w:r w:rsidRPr="00D84CE9">
        <w:rPr>
          <w:rFonts w:ascii="Arial" w:hAnsi="Arial"/>
          <w:b/>
          <w:bCs/>
          <w:color w:val="auto"/>
          <w:sz w:val="20"/>
          <w:szCs w:val="20"/>
          <w:u w:color="A1A1A1"/>
          <w:shd w:val="clear" w:color="auto" w:fill="FFFFFF"/>
          <w:lang w:val="pt-PT"/>
        </w:rPr>
        <w:t>)</w:t>
      </w:r>
      <w:r w:rsidRPr="00D84CE9">
        <w:rPr>
          <w:rFonts w:ascii="Arial" w:hAnsi="Arial"/>
          <w:color w:val="auto"/>
          <w:sz w:val="20"/>
          <w:szCs w:val="20"/>
          <w:u w:color="A1A1A1"/>
          <w:shd w:val="clear" w:color="auto" w:fill="FFFFFF"/>
          <w:lang w:val="pt-PT"/>
        </w:rPr>
        <w:t xml:space="preserve"> D </w:t>
      </w:r>
      <w:r w:rsidRPr="00D84CE9">
        <w:rPr>
          <w:rFonts w:ascii="Arial" w:hAnsi="Arial" w:cs="Arial"/>
          <w:sz w:val="20"/>
          <w:szCs w:val="20"/>
          <w:lang w:val="pt-PT"/>
        </w:rPr>
        <w:t xml:space="preserve">• </w:t>
      </w:r>
      <w:r w:rsidRPr="00D84CE9">
        <w:rPr>
          <w:rFonts w:ascii="Arial" w:hAnsi="Arial" w:cs="Arial"/>
          <w:b/>
          <w:bCs/>
          <w:sz w:val="20"/>
          <w:szCs w:val="20"/>
          <w:lang w:val="pt-PT"/>
        </w:rPr>
        <w:t>b</w:t>
      </w:r>
      <w:r w:rsidRPr="00D84CE9">
        <w:rPr>
          <w:rFonts w:ascii="Arial" w:hAnsi="Arial"/>
          <w:b/>
          <w:bCs/>
          <w:color w:val="auto"/>
          <w:sz w:val="20"/>
          <w:szCs w:val="20"/>
          <w:u w:color="A1A1A1"/>
          <w:shd w:val="clear" w:color="auto" w:fill="FFFFFF"/>
          <w:lang w:val="pt-PT"/>
        </w:rPr>
        <w:t>)</w:t>
      </w:r>
      <w:r w:rsidRPr="00D84CE9">
        <w:rPr>
          <w:rFonts w:ascii="Arial" w:hAnsi="Arial"/>
          <w:b/>
          <w:bCs/>
          <w:color w:val="auto"/>
          <w:sz w:val="22"/>
          <w:szCs w:val="22"/>
          <w:u w:color="A1A1A1"/>
          <w:shd w:val="clear" w:color="auto" w:fill="FFFFFF"/>
          <w:lang w:val="pt-PT"/>
        </w:rPr>
        <w:t xml:space="preserve"> </w:t>
      </w:r>
      <w:r w:rsidRPr="00D84CE9">
        <w:rPr>
          <w:rFonts w:ascii="Arial" w:hAnsi="Arial"/>
          <w:bCs/>
          <w:color w:val="auto"/>
          <w:sz w:val="22"/>
          <w:szCs w:val="22"/>
          <w:u w:color="A1A1A1"/>
          <w:shd w:val="clear" w:color="auto" w:fill="FFFFFF"/>
          <w:lang w:val="pt-PT"/>
        </w:rPr>
        <w:t xml:space="preserve">I </w:t>
      </w:r>
      <w:r w:rsidRPr="00D84CE9">
        <w:rPr>
          <w:rFonts w:ascii="Arial" w:hAnsi="Arial" w:cs="Arial"/>
          <w:sz w:val="20"/>
          <w:szCs w:val="20"/>
          <w:lang w:val="pt-PT"/>
        </w:rPr>
        <w:t xml:space="preserve">• </w:t>
      </w:r>
      <w:r w:rsidRPr="00D84CE9">
        <w:rPr>
          <w:rFonts w:ascii="Arial" w:hAnsi="Arial" w:cs="Arial"/>
          <w:b/>
          <w:bCs/>
          <w:sz w:val="20"/>
          <w:szCs w:val="20"/>
          <w:lang w:val="pt-PT"/>
        </w:rPr>
        <w:t>c</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G • </w:t>
      </w:r>
      <w:r w:rsidRPr="00D84CE9">
        <w:rPr>
          <w:rFonts w:ascii="Arial" w:hAnsi="Arial" w:cs="Arial"/>
          <w:b/>
          <w:bCs/>
          <w:sz w:val="20"/>
          <w:szCs w:val="20"/>
          <w:lang w:val="pt-PT"/>
        </w:rPr>
        <w:t>d</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B • </w:t>
      </w:r>
      <w:r w:rsidRPr="00D84CE9">
        <w:rPr>
          <w:rFonts w:ascii="Arial" w:hAnsi="Arial" w:cs="Arial"/>
          <w:b/>
          <w:bCs/>
          <w:sz w:val="20"/>
          <w:szCs w:val="20"/>
          <w:lang w:val="pt-PT"/>
        </w:rPr>
        <w:t>e</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H • </w:t>
      </w:r>
      <w:r w:rsidRPr="00D84CE9">
        <w:rPr>
          <w:rFonts w:ascii="Arial" w:hAnsi="Arial" w:cs="Arial"/>
          <w:b/>
          <w:bCs/>
          <w:sz w:val="20"/>
          <w:szCs w:val="20"/>
          <w:lang w:val="pt-PT"/>
        </w:rPr>
        <w:t>f</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E • </w:t>
      </w:r>
      <w:r w:rsidRPr="00D84CE9">
        <w:rPr>
          <w:rFonts w:ascii="Arial" w:hAnsi="Arial" w:cs="Arial"/>
          <w:b/>
          <w:bCs/>
          <w:sz w:val="20"/>
          <w:szCs w:val="20"/>
          <w:lang w:val="pt-PT"/>
        </w:rPr>
        <w:t>g</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C • </w:t>
      </w:r>
      <w:r w:rsidRPr="00D84CE9">
        <w:rPr>
          <w:rFonts w:ascii="Arial" w:hAnsi="Arial" w:cs="Arial"/>
          <w:b/>
          <w:bCs/>
          <w:sz w:val="20"/>
          <w:szCs w:val="20"/>
          <w:lang w:val="pt-PT"/>
        </w:rPr>
        <w:t>h</w:t>
      </w:r>
      <w:r w:rsidRPr="00D84CE9">
        <w:rPr>
          <w:rFonts w:ascii="Arial" w:hAnsi="Arial"/>
          <w:b/>
          <w:bCs/>
          <w:color w:val="auto"/>
          <w:sz w:val="20"/>
          <w:szCs w:val="20"/>
          <w:u w:color="A1A1A1"/>
          <w:shd w:val="clear" w:color="auto" w:fill="FFFFFF"/>
          <w:lang w:val="pt-PT"/>
        </w:rPr>
        <w:t>)</w:t>
      </w:r>
      <w:r w:rsidRPr="00D84CE9">
        <w:rPr>
          <w:rFonts w:ascii="Arial" w:hAnsi="Arial" w:cs="Arial"/>
          <w:sz w:val="20"/>
          <w:szCs w:val="20"/>
          <w:lang w:val="pt-PT"/>
        </w:rPr>
        <w:t xml:space="preserve"> A • </w:t>
      </w:r>
      <w:r w:rsidRPr="00D84CE9">
        <w:rPr>
          <w:rFonts w:ascii="Arial" w:hAnsi="Arial" w:cs="Arial"/>
          <w:b/>
          <w:bCs/>
          <w:sz w:val="20"/>
          <w:szCs w:val="20"/>
          <w:lang w:val="pt-PT"/>
        </w:rPr>
        <w:t>i</w:t>
      </w:r>
      <w:r w:rsidRPr="00D84CE9">
        <w:rPr>
          <w:rFonts w:ascii="Arial" w:hAnsi="Arial"/>
          <w:b/>
          <w:bCs/>
          <w:color w:val="auto"/>
          <w:sz w:val="20"/>
          <w:szCs w:val="20"/>
          <w:u w:color="A1A1A1"/>
          <w:shd w:val="clear" w:color="auto" w:fill="FFFFFF"/>
          <w:lang w:val="pt-PT"/>
        </w:rPr>
        <w:t xml:space="preserve">) </w:t>
      </w:r>
      <w:r w:rsidRPr="00D84CE9">
        <w:rPr>
          <w:rFonts w:ascii="Arial" w:hAnsi="Arial"/>
          <w:bCs/>
          <w:color w:val="auto"/>
          <w:sz w:val="20"/>
          <w:szCs w:val="20"/>
          <w:u w:color="A1A1A1"/>
          <w:shd w:val="clear" w:color="auto" w:fill="FFFFFF"/>
          <w:lang w:val="pt-PT"/>
        </w:rPr>
        <w:t>F</w:t>
      </w:r>
    </w:p>
    <w:p w14:paraId="582AA98B" w14:textId="64230148" w:rsidR="0042443F" w:rsidRDefault="009F1A1E" w:rsidP="00DE4561">
      <w:pPr>
        <w:spacing w:after="240"/>
        <w:rPr>
          <w:rFonts w:ascii="Arial" w:hAnsi="Arial"/>
          <w:b/>
          <w:bCs/>
          <w:color w:val="E36C0A" w:themeColor="accent6" w:themeShade="BF"/>
          <w:spacing w:val="-2"/>
          <w:sz w:val="22"/>
          <w:szCs w:val="22"/>
          <w:u w:color="EC4600"/>
        </w:rPr>
      </w:pPr>
      <w:r w:rsidRPr="00F842F8">
        <w:rPr>
          <w:rFonts w:ascii="Arial" w:hAnsi="Arial"/>
          <w:b/>
          <w:bCs/>
          <w:color w:val="E36C0A" w:themeColor="accent6" w:themeShade="BF"/>
          <w:spacing w:val="-2"/>
          <w:sz w:val="22"/>
          <w:szCs w:val="22"/>
          <w:u w:color="EC4600"/>
        </w:rPr>
        <w:t>Post-reading</w:t>
      </w:r>
    </w:p>
    <w:p w14:paraId="2BAA492D" w14:textId="77777777" w:rsidR="008F3D75" w:rsidRDefault="008F3D75" w:rsidP="008F3D75">
      <w:pPr>
        <w:spacing w:after="240"/>
        <w:rPr>
          <w:rFonts w:ascii="Arial" w:hAnsi="Arial"/>
          <w:color w:val="000000" w:themeColor="text1"/>
          <w:sz w:val="22"/>
          <w:szCs w:val="22"/>
          <w:u w:color="A1A1A1"/>
          <w:shd w:val="clear" w:color="auto" w:fill="FFFFFF"/>
        </w:rPr>
      </w:pPr>
      <w:r w:rsidRPr="008F3D75">
        <w:rPr>
          <w:rFonts w:ascii="Arial" w:hAnsi="Arial"/>
          <w:b/>
          <w:color w:val="000000" w:themeColor="text1"/>
          <w:sz w:val="22"/>
          <w:szCs w:val="22"/>
          <w:u w:color="A1A1A1"/>
          <w:shd w:val="clear" w:color="auto" w:fill="FFFFFF"/>
        </w:rPr>
        <w:t>1.</w:t>
      </w:r>
      <w:r>
        <w:rPr>
          <w:rFonts w:ascii="Arial" w:hAnsi="Arial"/>
          <w:color w:val="000000" w:themeColor="text1"/>
          <w:sz w:val="22"/>
          <w:szCs w:val="22"/>
          <w:u w:color="A1A1A1"/>
          <w:shd w:val="clear" w:color="auto" w:fill="FFFFFF"/>
        </w:rPr>
        <w:t xml:space="preserve"> </w:t>
      </w:r>
      <w:r w:rsidRPr="008F3D75">
        <w:rPr>
          <w:rFonts w:ascii="Arial" w:hAnsi="Arial"/>
          <w:color w:val="000000" w:themeColor="text1"/>
          <w:sz w:val="22"/>
          <w:szCs w:val="22"/>
          <w:u w:color="A1A1A1"/>
          <w:shd w:val="clear" w:color="auto" w:fill="FFFFFF"/>
        </w:rPr>
        <w:t xml:space="preserve"> </w:t>
      </w:r>
      <w:r>
        <w:rPr>
          <w:rFonts w:ascii="Arial" w:hAnsi="Arial"/>
          <w:color w:val="000000" w:themeColor="text1"/>
          <w:sz w:val="22"/>
          <w:szCs w:val="22"/>
          <w:u w:color="A1A1A1"/>
          <w:shd w:val="clear" w:color="auto" w:fill="FFFFFF"/>
        </w:rPr>
        <w:t>Student answers will vary. Possible answers include:</w:t>
      </w:r>
    </w:p>
    <w:p w14:paraId="5AC965D6"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Securing water / water shortages</w:t>
      </w:r>
    </w:p>
    <w:p w14:paraId="7B54B12F"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Securing and building shelter / wood shortages</w:t>
      </w:r>
    </w:p>
    <w:p w14:paraId="7B1E4E3C" w14:textId="3925DA4E"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Pr>
          <w:rFonts w:ascii="Arial" w:eastAsia="Arial Unicode MS" w:hAnsi="Arial" w:cs="Arial"/>
          <w:sz w:val="22"/>
          <w:szCs w:val="22"/>
          <w14:textOutline w14:w="0" w14:cap="rnd" w14:cmpd="sng" w14:algn="ctr">
            <w14:noFill/>
            <w14:prstDash w14:val="solid"/>
            <w14:bevel/>
          </w14:textOutline>
        </w:rPr>
        <w:t>Finding food, food shortages, starvation</w:t>
      </w:r>
    </w:p>
    <w:p w14:paraId="54AC3EDE"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Dealing with unpredictable weather</w:t>
      </w:r>
    </w:p>
    <w:p w14:paraId="6EF4BA37"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Unfriendly natives</w:t>
      </w:r>
    </w:p>
    <w:p w14:paraId="3D98BB94"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Sickness</w:t>
      </w:r>
    </w:p>
    <w:p w14:paraId="4CEFF4D8" w14:textId="77777777"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Procurement of supplies for building and planting</w:t>
      </w:r>
    </w:p>
    <w:p w14:paraId="2C90DCC2" w14:textId="7C34A2A0" w:rsid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sidRPr="008F3D75">
        <w:rPr>
          <w:rFonts w:ascii="Arial" w:eastAsia="Arial Unicode MS" w:hAnsi="Arial" w:cs="Arial"/>
          <w:sz w:val="22"/>
          <w:szCs w:val="22"/>
          <w14:textOutline w14:w="0" w14:cap="rnd" w14:cmpd="sng" w14:algn="ctr">
            <w14:noFill/>
            <w14:prstDash w14:val="solid"/>
            <w14:bevel/>
          </w14:textOutline>
        </w:rPr>
        <w:t>Pests for crops</w:t>
      </w:r>
    </w:p>
    <w:p w14:paraId="0A4FBF20" w14:textId="5548114B" w:rsidR="008F3D75" w:rsidRPr="008F3D75" w:rsidRDefault="008F3D75" w:rsidP="008F3D75">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sz w:val="22"/>
          <w:szCs w:val="22"/>
          <w14:textOutline w14:w="0" w14:cap="rnd" w14:cmpd="sng" w14:algn="ctr">
            <w14:noFill/>
            <w14:prstDash w14:val="solid"/>
            <w14:bevel/>
          </w14:textOutline>
        </w:rPr>
      </w:pPr>
      <w:r>
        <w:rPr>
          <w:rFonts w:ascii="Arial" w:eastAsia="Arial Unicode MS" w:hAnsi="Arial" w:cs="Arial"/>
          <w:sz w:val="22"/>
          <w:szCs w:val="22"/>
          <w14:textOutline w14:w="0" w14:cap="rnd" w14:cmpd="sng" w14:algn="ctr">
            <w14:noFill/>
            <w14:prstDash w14:val="solid"/>
            <w14:bevel/>
          </w14:textOutline>
        </w:rPr>
        <w:t>Wild animals</w:t>
      </w:r>
    </w:p>
    <w:p w14:paraId="3327162B" w14:textId="3603437B" w:rsidR="003C1A5E" w:rsidRDefault="008F3D75" w:rsidP="00B5536E">
      <w:pPr>
        <w:spacing w:after="240"/>
        <w:rPr>
          <w:rFonts w:ascii="Arial" w:hAnsi="Arial"/>
          <w:color w:val="000000" w:themeColor="text1"/>
          <w:sz w:val="22"/>
          <w:szCs w:val="22"/>
          <w:u w:color="A1A1A1"/>
          <w:shd w:val="clear" w:color="auto" w:fill="FFFFFF"/>
        </w:rPr>
      </w:pPr>
      <w:r w:rsidRPr="008F3D75">
        <w:rPr>
          <w:rFonts w:ascii="Arial" w:eastAsia="Arial Unicode MS" w:hAnsi="Arial" w:cs="Arial"/>
          <w:sz w:val="22"/>
          <w:szCs w:val="22"/>
          <w14:textOutline w14:w="0" w14:cap="rnd" w14:cmpd="sng" w14:algn="ctr">
            <w14:noFill/>
            <w14:prstDash w14:val="solid"/>
            <w14:bevel/>
          </w14:textOutline>
        </w:rPr>
        <w:br/>
      </w:r>
      <w:r w:rsidRPr="008F3D75">
        <w:rPr>
          <w:rFonts w:ascii="Arial" w:hAnsi="Arial"/>
          <w:color w:val="000000" w:themeColor="text1"/>
          <w:sz w:val="22"/>
          <w:szCs w:val="22"/>
          <w:u w:color="A1A1A1"/>
          <w:shd w:val="clear" w:color="auto" w:fill="FFFFFF"/>
        </w:rPr>
        <w:br/>
      </w:r>
      <w:r w:rsidRPr="008F3D75">
        <w:rPr>
          <w:rFonts w:ascii="Arial" w:hAnsi="Arial"/>
          <w:b/>
          <w:color w:val="000000" w:themeColor="text1"/>
          <w:sz w:val="22"/>
          <w:szCs w:val="22"/>
          <w:u w:color="A1A1A1"/>
          <w:shd w:val="clear" w:color="auto" w:fill="FFFFFF"/>
        </w:rPr>
        <w:t>2.</w:t>
      </w:r>
      <w:r w:rsidRPr="008F3D75">
        <w:rPr>
          <w:rFonts w:ascii="Arial" w:hAnsi="Arial"/>
          <w:color w:val="000000" w:themeColor="text1"/>
          <w:sz w:val="22"/>
          <w:szCs w:val="22"/>
          <w:u w:color="A1A1A1"/>
          <w:shd w:val="clear" w:color="auto" w:fill="FFFFFF"/>
        </w:rPr>
        <w:t xml:space="preserve"> </w:t>
      </w:r>
      <w:r w:rsidR="00AB5D27">
        <w:rPr>
          <w:rFonts w:ascii="Arial" w:hAnsi="Arial"/>
          <w:color w:val="000000" w:themeColor="text1"/>
          <w:sz w:val="22"/>
          <w:szCs w:val="22"/>
          <w:u w:color="A1A1A1"/>
          <w:shd w:val="clear" w:color="auto" w:fill="FFFFFF"/>
        </w:rPr>
        <w:t xml:space="preserve"> </w:t>
      </w:r>
      <w:r w:rsidRPr="008F3D75">
        <w:rPr>
          <w:rFonts w:ascii="Arial" w:hAnsi="Arial"/>
          <w:color w:val="000000" w:themeColor="text1"/>
          <w:sz w:val="22"/>
          <w:szCs w:val="22"/>
          <w:u w:color="A1A1A1"/>
          <w:shd w:val="clear" w:color="auto" w:fill="FFFFFF"/>
        </w:rPr>
        <w:t>Student answers will vary</w:t>
      </w:r>
      <w:r w:rsidRPr="008F3D75">
        <w:rPr>
          <w:rFonts w:ascii="Arial" w:hAnsi="Arial"/>
          <w:i/>
          <w:color w:val="000000" w:themeColor="text1"/>
          <w:sz w:val="22"/>
          <w:szCs w:val="22"/>
          <w:u w:color="A1A1A1"/>
          <w:shd w:val="clear" w:color="auto" w:fill="FFFFFF"/>
        </w:rPr>
        <w:t>.</w:t>
      </w:r>
      <w:r w:rsidRPr="008F3D75">
        <w:rPr>
          <w:rFonts w:ascii="Arial" w:hAnsi="Arial"/>
          <w:color w:val="000000" w:themeColor="text1"/>
          <w:sz w:val="22"/>
          <w:szCs w:val="22"/>
          <w:u w:color="A1A1A1"/>
          <w:shd w:val="clear" w:color="auto" w:fill="FFFFFF"/>
        </w:rPr>
        <w:t xml:space="preserve"> </w:t>
      </w:r>
    </w:p>
    <w:p w14:paraId="5B942718" w14:textId="37CBA8E4" w:rsidR="00250014" w:rsidRPr="00250014" w:rsidRDefault="00250014" w:rsidP="00250014">
      <w:pPr>
        <w:spacing w:after="240"/>
        <w:rPr>
          <w:rFonts w:ascii="Arial" w:hAnsi="Arial"/>
          <w:color w:val="000000" w:themeColor="text1"/>
          <w:sz w:val="22"/>
          <w:szCs w:val="22"/>
          <w:u w:color="A1A1A1"/>
          <w:shd w:val="clear" w:color="auto" w:fill="FFFFFF"/>
        </w:rPr>
      </w:pPr>
      <w:r w:rsidRPr="00250014">
        <w:rPr>
          <w:rFonts w:ascii="Arial" w:hAnsi="Arial"/>
          <w:b/>
          <w:color w:val="000000" w:themeColor="text1"/>
          <w:sz w:val="22"/>
          <w:szCs w:val="22"/>
          <w:u w:color="A1A1A1"/>
          <w:shd w:val="clear" w:color="auto" w:fill="FFFFFF"/>
        </w:rPr>
        <w:t>3.</w:t>
      </w:r>
      <w:r>
        <w:rPr>
          <w:rFonts w:ascii="Arial" w:hAnsi="Arial"/>
          <w:color w:val="000000" w:themeColor="text1"/>
          <w:sz w:val="22"/>
          <w:szCs w:val="22"/>
          <w:u w:color="A1A1A1"/>
          <w:shd w:val="clear" w:color="auto" w:fill="FFFFFF"/>
        </w:rPr>
        <w:t xml:space="preserve"> </w:t>
      </w:r>
      <w:r w:rsidR="00AB5D27">
        <w:rPr>
          <w:rFonts w:ascii="Arial" w:hAnsi="Arial"/>
          <w:color w:val="000000" w:themeColor="text1"/>
          <w:sz w:val="22"/>
          <w:szCs w:val="22"/>
          <w:u w:color="A1A1A1"/>
          <w:shd w:val="clear" w:color="auto" w:fill="FFFFFF"/>
        </w:rPr>
        <w:t xml:space="preserve"> </w:t>
      </w:r>
      <w:r>
        <w:rPr>
          <w:rFonts w:ascii="Arial" w:hAnsi="Arial"/>
          <w:color w:val="000000" w:themeColor="text1"/>
          <w:sz w:val="22"/>
          <w:szCs w:val="22"/>
          <w:u w:color="A1A1A1"/>
          <w:shd w:val="clear" w:color="auto" w:fill="FFFFFF"/>
        </w:rPr>
        <w:t>Student answers will vary.</w:t>
      </w:r>
    </w:p>
    <w:p w14:paraId="7DF514B9" w14:textId="3E28F757" w:rsidR="0053463C" w:rsidRPr="00F842F8" w:rsidRDefault="0053463C" w:rsidP="004475C6">
      <w:pPr>
        <w:rPr>
          <w:rFonts w:ascii="Arial" w:hAnsi="Arial" w:cs="Arial"/>
          <w:sz w:val="22"/>
          <w:szCs w:val="22"/>
        </w:rPr>
      </w:pPr>
    </w:p>
    <w:p w14:paraId="244F3E95" w14:textId="77777777" w:rsidR="0009256B" w:rsidRPr="00FC7AF4" w:rsidRDefault="0009256B" w:rsidP="0009256B">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60" w:line="260" w:lineRule="atLeast"/>
        <w:ind w:left="360" w:hanging="360"/>
        <w:rPr>
          <w:rFonts w:ascii="Arial" w:hAnsi="Arial" w:cs="Arial"/>
          <w:bCs/>
          <w:sz w:val="22"/>
          <w:szCs w:val="22"/>
          <w:lang w:val="de-DE"/>
        </w:rPr>
      </w:pPr>
      <w:bookmarkStart w:id="2" w:name="_Hlk80621527"/>
      <w:r>
        <w:rPr>
          <w:rFonts w:ascii="Arial" w:hAnsi="Arial"/>
          <w:b/>
          <w:bCs/>
          <w:color w:val="FF0000"/>
          <w:sz w:val="22"/>
          <w:szCs w:val="22"/>
          <w:u w:color="FF0000"/>
          <w:lang w:val="de-DE"/>
        </w:rPr>
        <w:t>Hinweis:</w:t>
      </w:r>
      <w:r>
        <w:rPr>
          <w:rFonts w:ascii="Arial" w:hAnsi="Arial"/>
          <w:color w:val="FF0000"/>
          <w:sz w:val="22"/>
          <w:szCs w:val="22"/>
          <w:u w:color="FF0000"/>
          <w:lang w:val="de-DE"/>
        </w:rPr>
        <w:t xml:space="preserve"> Die Zugangsdaten zu Ihrem persönlichen Abo dürfen Sie nicht an Dritte weitergeben. </w:t>
      </w:r>
      <w:bookmarkEnd w:id="2"/>
    </w:p>
    <w:p w14:paraId="44A5A171" w14:textId="77777777" w:rsidR="0053463C" w:rsidRDefault="0053463C" w:rsidP="004475C6">
      <w:pPr>
        <w:rPr>
          <w:rFonts w:ascii="Arial" w:hAnsi="Arial" w:cs="Arial"/>
          <w:sz w:val="22"/>
          <w:szCs w:val="22"/>
          <w:lang w:val="de-DE"/>
        </w:rPr>
      </w:pPr>
    </w:p>
    <w:p w14:paraId="2DE6AA02" w14:textId="77777777" w:rsidR="0053463C" w:rsidRPr="00656986" w:rsidRDefault="0053463C" w:rsidP="004475C6">
      <w:pPr>
        <w:rPr>
          <w:rFonts w:ascii="Arial" w:hAnsi="Arial" w:cs="Arial"/>
          <w:sz w:val="22"/>
          <w:szCs w:val="22"/>
          <w:lang w:val="de-DE"/>
        </w:rPr>
      </w:pPr>
    </w:p>
    <w:p w14:paraId="003B0DA9" w14:textId="74C30F56" w:rsidR="00423B44" w:rsidRPr="00873CB3" w:rsidRDefault="00423B44" w:rsidP="00423B44">
      <w:pPr>
        <w:rPr>
          <w:rFonts w:ascii="Arial" w:hAnsi="Arial" w:cs="Arial"/>
          <w:sz w:val="20"/>
          <w:szCs w:val="20"/>
          <w:lang w:val="de-DE"/>
        </w:rPr>
      </w:pPr>
    </w:p>
    <w:p w14:paraId="71BFC3D1" w14:textId="763B52FB" w:rsidR="00423B44" w:rsidRDefault="00D748C3" w:rsidP="00423B44">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60" w:lineRule="atLeast"/>
        <w:rPr>
          <w:rFonts w:ascii="Arial" w:hAnsi="Arial" w:cs="Arial"/>
          <w:sz w:val="20"/>
          <w:szCs w:val="20"/>
          <w:lang w:val="de-DE"/>
        </w:rPr>
      </w:pPr>
      <w:r>
        <w:rPr>
          <w:noProof/>
          <w:lang w:eastAsia="en-US"/>
        </w:rPr>
        <w:drawing>
          <wp:inline distT="0" distB="0" distL="0" distR="0" wp14:anchorId="63EBD01D" wp14:editId="3EC326FD">
            <wp:extent cx="5439558" cy="2159000"/>
            <wp:effectExtent l="0" t="0" r="889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9784" cy="2159090"/>
                    </a:xfrm>
                    <a:prstGeom prst="rect">
                      <a:avLst/>
                    </a:prstGeom>
                    <a:noFill/>
                    <a:ln>
                      <a:noFill/>
                    </a:ln>
                  </pic:spPr>
                </pic:pic>
              </a:graphicData>
            </a:graphic>
          </wp:inline>
        </w:drawing>
      </w:r>
    </w:p>
    <w:p w14:paraId="4B8FAE11" w14:textId="77777777" w:rsidR="0009256B" w:rsidRPr="00FC7AF4" w:rsidRDefault="0009256B" w:rsidP="00B5536E">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after="60" w:line="260" w:lineRule="atLeast"/>
        <w:rPr>
          <w:rFonts w:ascii="Arial" w:hAnsi="Arial" w:cs="Arial"/>
          <w:bCs/>
          <w:sz w:val="22"/>
          <w:szCs w:val="22"/>
          <w:lang w:val="de-DE"/>
        </w:rPr>
      </w:pPr>
    </w:p>
    <w:sectPr w:rsidR="0009256B" w:rsidRPr="00FC7AF4" w:rsidSect="00E17951">
      <w:headerReference w:type="even" r:id="rId12"/>
      <w:headerReference w:type="default" r:id="rId13"/>
      <w:footerReference w:type="even" r:id="rId14"/>
      <w:footerReference w:type="default" r:id="rId15"/>
      <w:headerReference w:type="first" r:id="rId16"/>
      <w:footerReference w:type="first" r:id="rId17"/>
      <w:pgSz w:w="11900" w:h="16840"/>
      <w:pgMar w:top="1134" w:right="680" w:bottom="1134"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29651" w14:textId="77777777" w:rsidR="00E1297B" w:rsidRDefault="00E1297B">
      <w:r>
        <w:separator/>
      </w:r>
    </w:p>
  </w:endnote>
  <w:endnote w:type="continuationSeparator" w:id="0">
    <w:p w14:paraId="74D30C88" w14:textId="77777777" w:rsidR="00E1297B" w:rsidRDefault="00E1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IPAKiel">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15D08" w14:textId="530E2FE9" w:rsidR="00E24C54" w:rsidRPr="007346AD" w:rsidRDefault="00E24C54" w:rsidP="007346AD">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color w:val="6C6C6C"/>
        <w:sz w:val="18"/>
        <w:szCs w:val="18"/>
        <w:u w:color="6C6C6C"/>
        <w:lang w:val="de-DE"/>
      </w:rPr>
    </w:pPr>
    <w:r>
      <w:rPr>
        <w:color w:val="6C6C6C"/>
        <w:sz w:val="18"/>
        <w:szCs w:val="18"/>
        <w:u w:color="6C6C6C"/>
        <w:lang w:val="de-DE"/>
      </w:rPr>
      <w:t>© 2022 Carl Ed. Schünemann KG. Alle Rechte vorbehalten.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9F57D" w14:textId="5DDAA806" w:rsidR="00E24C54" w:rsidRPr="007346AD" w:rsidRDefault="00E24C54" w:rsidP="007346AD">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color w:val="6C6C6C"/>
        <w:sz w:val="18"/>
        <w:szCs w:val="18"/>
        <w:u w:color="6C6C6C"/>
        <w:lang w:val="de-DE"/>
      </w:rPr>
    </w:pPr>
    <w:r>
      <w:rPr>
        <w:color w:val="6C6C6C"/>
        <w:sz w:val="18"/>
        <w:szCs w:val="18"/>
        <w:u w:color="6C6C6C"/>
        <w:lang w:val="de-DE"/>
      </w:rPr>
      <w:t>© 2022 Carl Ed. Schünemann KG. Alle Rechte vorbehalten.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A2E33" w14:textId="6A422C58" w:rsidR="00E24C54" w:rsidRPr="007346AD" w:rsidRDefault="00E24C54">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lang w:val="de-DE"/>
      </w:rPr>
    </w:pPr>
    <w:r>
      <w:rPr>
        <w:color w:val="6C6C6C"/>
        <w:sz w:val="18"/>
        <w:szCs w:val="18"/>
        <w:u w:color="6C6C6C"/>
        <w:lang w:val="de-DE"/>
      </w:rPr>
      <w:t>© 2022 Carl Ed. Schünemann KG. Alle Rechte vorbehalten.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209C8" w14:textId="77777777" w:rsidR="00E1297B" w:rsidRDefault="00E1297B">
      <w:r>
        <w:separator/>
      </w:r>
    </w:p>
  </w:footnote>
  <w:footnote w:type="continuationSeparator" w:id="0">
    <w:p w14:paraId="6A3D3E01" w14:textId="77777777" w:rsidR="00E1297B" w:rsidRDefault="00E1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FE125" w14:textId="5927F7E1" w:rsidR="00E24C54" w:rsidRPr="00465315" w:rsidRDefault="00E24C54" w:rsidP="00CF4FEA">
    <w:pPr>
      <w:pStyle w:val="23LauftextNummerReadOn"/>
      <w:rPr>
        <w:b/>
        <w:noProof/>
        <w:color w:val="E36C0A" w:themeColor="accent6" w:themeShade="BF"/>
        <w:u w:color="6C6C6C"/>
        <w:lang w:val="en-GB" w:eastAsia="en-US"/>
      </w:rPr>
    </w:pPr>
    <w:r w:rsidRPr="00CF4FEA">
      <w:rPr>
        <w:noProof/>
        <w:color w:val="E36C0A" w:themeColor="accent6" w:themeShade="BF"/>
        <w:u w:color="6C6C6C"/>
        <w:lang w:val="en-US" w:eastAsia="en-US"/>
      </w:rPr>
      <mc:AlternateContent>
        <mc:Choice Requires="wps">
          <w:drawing>
            <wp:anchor distT="152400" distB="152400" distL="152400" distR="152400" simplePos="0" relativeHeight="251655168" behindDoc="1" locked="0" layoutInCell="1" allowOverlap="1" wp14:anchorId="17D03AF6" wp14:editId="2A72AD8F">
              <wp:simplePos x="0" y="0"/>
              <wp:positionH relativeFrom="page">
                <wp:posOffset>903604</wp:posOffset>
              </wp:positionH>
              <wp:positionV relativeFrom="page">
                <wp:posOffset>944244</wp:posOffset>
              </wp:positionV>
              <wp:extent cx="5596891"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5596891" cy="0"/>
                      </a:xfrm>
                      <a:prstGeom prst="line">
                        <a:avLst/>
                      </a:prstGeom>
                      <a:noFill/>
                      <a:ln w="12700" cap="flat">
                        <a:solidFill>
                          <a:srgbClr val="FF6600"/>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7" style="visibility:visible;position:absolute;margin-left:71.1pt;margin-top:74.3pt;width:440.7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FF660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sidRPr="00CF4FEA">
      <w:rPr>
        <w:noProof/>
        <w:color w:val="E36C0A" w:themeColor="accent6" w:themeShade="BF"/>
        <w:u w:color="6C6C6C"/>
        <w:lang w:val="en-US" w:eastAsia="en-US"/>
      </w:rPr>
      <w:drawing>
        <wp:anchor distT="152400" distB="152400" distL="152400" distR="152400" simplePos="0" relativeHeight="251658240" behindDoc="1" locked="0" layoutInCell="1" allowOverlap="1" wp14:anchorId="0C7917A7" wp14:editId="1C8D06D6">
          <wp:simplePos x="0" y="0"/>
          <wp:positionH relativeFrom="page">
            <wp:posOffset>6577330</wp:posOffset>
          </wp:positionH>
          <wp:positionV relativeFrom="page">
            <wp:posOffset>360045</wp:posOffset>
          </wp:positionV>
          <wp:extent cx="635000" cy="58420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28" name="image.jpeg"/>
                  <pic:cNvPicPr>
                    <a:picLocks noChangeAspect="1"/>
                  </pic:cNvPicPr>
                </pic:nvPicPr>
                <pic:blipFill>
                  <a:blip r:embed="rId1"/>
                  <a:stretch>
                    <a:fillRect/>
                  </a:stretch>
                </pic:blipFill>
                <pic:spPr>
                  <a:xfrm>
                    <a:off x="0" y="0"/>
                    <a:ext cx="635000" cy="584200"/>
                  </a:xfrm>
                  <a:prstGeom prst="rect">
                    <a:avLst/>
                  </a:prstGeom>
                  <a:ln w="12700" cap="flat">
                    <a:noFill/>
                    <a:miter lim="400000"/>
                  </a:ln>
                  <a:effectLst/>
                </pic:spPr>
              </pic:pic>
            </a:graphicData>
          </a:graphic>
        </wp:anchor>
      </w:drawing>
    </w:r>
    <w:r w:rsidR="00586787">
      <w:rPr>
        <w:b/>
        <w:noProof/>
        <w:color w:val="E36C0A" w:themeColor="accent6" w:themeShade="BF"/>
        <w:u w:color="6C6C6C"/>
        <w:lang w:val="en-GB" w:eastAsia="en-US"/>
      </w:rPr>
      <w:t>Go West: the Homestead Act of 1862</w:t>
    </w:r>
  </w:p>
  <w:p w14:paraId="39E984F7" w14:textId="1B5EC2D6" w:rsidR="00E24C54" w:rsidRPr="00BB1366" w:rsidRDefault="00E24C54" w:rsidP="00BB1366">
    <w:pPr>
      <w:pStyle w:val="23LauftextNummerReadOn"/>
      <w:rPr>
        <w:color w:val="E36C0A" w:themeColor="accent6" w:themeShade="BF"/>
        <w:lang w:val="en-US"/>
      </w:rPr>
    </w:pPr>
    <w:r w:rsidRPr="0038170F">
      <w:rPr>
        <w:b/>
        <w:color w:val="E36C0A" w:themeColor="accent6" w:themeShade="BF"/>
        <w:sz w:val="26"/>
        <w:szCs w:val="26"/>
        <w:lang w:val="en-US"/>
      </w:rPr>
      <w:t xml:space="preserve"> </w:t>
    </w:r>
  </w:p>
  <w:p w14:paraId="4E9EB8FE" w14:textId="01FC1DE3" w:rsidR="00E24C54" w:rsidRDefault="00E24C54" w:rsidP="00CF4FEA">
    <w:pPr>
      <w:pStyle w:val="1UEMGrundschriftmg"/>
      <w:tabs>
        <w:tab w:val="right" w:pos="8804"/>
        <w:tab w:val="left" w:pos="8925"/>
        <w:tab w:val="left" w:pos="9282"/>
        <w:tab w:val="left" w:pos="9302"/>
      </w:tabs>
      <w:spacing w:line="220" w:lineRule="exact"/>
      <w:jc w:val="both"/>
      <w:rPr>
        <w:sz w:val="20"/>
        <w:szCs w:val="20"/>
      </w:rPr>
    </w:pPr>
    <w:r>
      <w:rPr>
        <w:sz w:val="20"/>
        <w:szCs w:val="20"/>
      </w:rPr>
      <w:t xml:space="preserve">Read On • </w:t>
    </w:r>
    <w:r w:rsidR="00586787">
      <w:rPr>
        <w:sz w:val="20"/>
        <w:szCs w:val="20"/>
      </w:rPr>
      <w:t>May</w:t>
    </w:r>
    <w:r>
      <w:rPr>
        <w:sz w:val="20"/>
        <w:szCs w:val="20"/>
      </w:rPr>
      <w:t xml:space="preserve"> 2022 • page </w:t>
    </w:r>
    <w:r w:rsidR="00D84CE9">
      <w:rPr>
        <w:sz w:val="20"/>
        <w:szCs w:val="20"/>
      </w:rPr>
      <w:t>6</w:t>
    </w:r>
    <w:r>
      <w:rPr>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sidR="0052461D">
      <w:rPr>
        <w:noProof/>
        <w:sz w:val="20"/>
        <w:szCs w:val="20"/>
      </w:rPr>
      <w:t>6</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52461D">
      <w:rPr>
        <w:noProof/>
        <w:sz w:val="20"/>
        <w:szCs w:val="20"/>
      </w:rPr>
      <w:t>9</w:t>
    </w:r>
    <w:r>
      <w:rPr>
        <w:sz w:val="20"/>
        <w:szCs w:val="20"/>
      </w:rPr>
      <w:fldChar w:fldCharType="end"/>
    </w:r>
  </w:p>
  <w:p w14:paraId="3A2BCA21" w14:textId="77777777" w:rsidR="00E24C54" w:rsidRDefault="00E24C54">
    <w:pPr>
      <w:tabs>
        <w:tab w:val="left" w:pos="640"/>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D914" w14:textId="4182D48A" w:rsidR="00E24C54" w:rsidRPr="00465315" w:rsidRDefault="00E24C54" w:rsidP="00F842F8">
    <w:pPr>
      <w:pStyle w:val="23LauftextNummerReadOn"/>
      <w:rPr>
        <w:b/>
        <w:noProof/>
        <w:color w:val="E36C0A" w:themeColor="accent6" w:themeShade="BF"/>
        <w:u w:color="6C6C6C"/>
        <w:lang w:val="en-GB" w:eastAsia="en-US"/>
      </w:rPr>
    </w:pPr>
    <w:r w:rsidRPr="007346AD">
      <w:rPr>
        <w:rFonts w:eastAsia="Times New Roman" w:cs="Times New Roman"/>
        <w:b/>
        <w:noProof/>
        <w:color w:val="E36C0A" w:themeColor="accent6" w:themeShade="BF"/>
        <w:sz w:val="26"/>
        <w:szCs w:val="26"/>
        <w:bdr w:val="none" w:sz="0" w:space="0" w:color="auto"/>
        <w:lang w:val="en-US" w:eastAsia="en-US"/>
      </w:rPr>
      <mc:AlternateContent>
        <mc:Choice Requires="wps">
          <w:drawing>
            <wp:anchor distT="152400" distB="152400" distL="152400" distR="152400" simplePos="0" relativeHeight="251656192" behindDoc="1" locked="0" layoutInCell="1" allowOverlap="1" wp14:anchorId="694BF6D0" wp14:editId="224876CF">
              <wp:simplePos x="0" y="0"/>
              <wp:positionH relativeFrom="page">
                <wp:posOffset>903604</wp:posOffset>
              </wp:positionH>
              <wp:positionV relativeFrom="page">
                <wp:posOffset>944244</wp:posOffset>
              </wp:positionV>
              <wp:extent cx="5596891"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5596891" cy="0"/>
                      </a:xfrm>
                      <a:prstGeom prst="line">
                        <a:avLst/>
                      </a:prstGeom>
                      <a:noFill/>
                      <a:ln w="12700" cap="flat">
                        <a:solidFill>
                          <a:srgbClr val="FF6600"/>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6" style="visibility:visible;position:absolute;margin-left:71.1pt;margin-top:74.3pt;width:440.7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FF660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sidRPr="007346AD">
      <w:rPr>
        <w:rFonts w:eastAsia="Times New Roman" w:cs="Times New Roman"/>
        <w:b/>
        <w:noProof/>
        <w:color w:val="E36C0A" w:themeColor="accent6" w:themeShade="BF"/>
        <w:sz w:val="26"/>
        <w:szCs w:val="26"/>
        <w:bdr w:val="none" w:sz="0" w:space="0" w:color="auto"/>
        <w:lang w:val="en-US" w:eastAsia="en-US"/>
      </w:rPr>
      <w:drawing>
        <wp:anchor distT="152400" distB="152400" distL="152400" distR="152400" simplePos="0" relativeHeight="251659264" behindDoc="1" locked="0" layoutInCell="1" allowOverlap="1" wp14:anchorId="5102B698" wp14:editId="7023C56D">
          <wp:simplePos x="0" y="0"/>
          <wp:positionH relativeFrom="page">
            <wp:posOffset>6577330</wp:posOffset>
          </wp:positionH>
          <wp:positionV relativeFrom="page">
            <wp:posOffset>360045</wp:posOffset>
          </wp:positionV>
          <wp:extent cx="635000" cy="584200"/>
          <wp:effectExtent l="0" t="0" r="0" b="0"/>
          <wp:wrapNone/>
          <wp:docPr id="20"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1"/>
                  <a:stretch>
                    <a:fillRect/>
                  </a:stretch>
                </pic:blipFill>
                <pic:spPr>
                  <a:xfrm>
                    <a:off x="0" y="0"/>
                    <a:ext cx="635000" cy="584200"/>
                  </a:xfrm>
                  <a:prstGeom prst="rect">
                    <a:avLst/>
                  </a:prstGeom>
                  <a:ln w="12700" cap="flat">
                    <a:noFill/>
                    <a:miter lim="400000"/>
                  </a:ln>
                  <a:effectLst/>
                </pic:spPr>
              </pic:pic>
            </a:graphicData>
          </a:graphic>
        </wp:anchor>
      </w:drawing>
    </w:r>
    <w:r w:rsidR="00586787">
      <w:rPr>
        <w:b/>
        <w:noProof/>
        <w:color w:val="E36C0A" w:themeColor="accent6" w:themeShade="BF"/>
        <w:u w:color="6C6C6C"/>
        <w:lang w:val="en-GB" w:eastAsia="en-US"/>
      </w:rPr>
      <w:t>Go West: the Homestead Act of 1862</w:t>
    </w:r>
  </w:p>
  <w:p w14:paraId="637B33DC" w14:textId="00A917EF" w:rsidR="00E24C54" w:rsidRDefault="00E24C54">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pPr>
  </w:p>
  <w:p w14:paraId="088177DC" w14:textId="1A2FD290" w:rsidR="00E24C54" w:rsidRDefault="00E24C54">
    <w:pPr>
      <w:pStyle w:val="1UEMGrundschriftmg"/>
      <w:tabs>
        <w:tab w:val="right" w:pos="8804"/>
        <w:tab w:val="left" w:pos="8925"/>
        <w:tab w:val="left" w:pos="9282"/>
        <w:tab w:val="left" w:pos="9302"/>
      </w:tabs>
      <w:spacing w:line="220" w:lineRule="exact"/>
      <w:rPr>
        <w:sz w:val="20"/>
        <w:szCs w:val="20"/>
      </w:rPr>
    </w:pPr>
    <w:r>
      <w:rPr>
        <w:sz w:val="20"/>
        <w:szCs w:val="20"/>
      </w:rPr>
      <w:t xml:space="preserve">Read On • </w:t>
    </w:r>
    <w:r w:rsidR="00586787">
      <w:rPr>
        <w:sz w:val="20"/>
        <w:szCs w:val="20"/>
      </w:rPr>
      <w:t>May</w:t>
    </w:r>
    <w:r>
      <w:rPr>
        <w:sz w:val="20"/>
        <w:szCs w:val="20"/>
      </w:rPr>
      <w:t xml:space="preserve"> 2022 • page </w:t>
    </w:r>
    <w:r w:rsidR="00D84CE9">
      <w:rPr>
        <w:sz w:val="20"/>
        <w:szCs w:val="20"/>
      </w:rPr>
      <w:t>6</w:t>
    </w:r>
    <w:r>
      <w:rPr>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sidR="0052461D">
      <w:rPr>
        <w:noProof/>
        <w:sz w:val="20"/>
        <w:szCs w:val="20"/>
      </w:rPr>
      <w:t>9</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52461D">
      <w:rPr>
        <w:noProof/>
        <w:sz w:val="20"/>
        <w:szCs w:val="20"/>
      </w:rPr>
      <w:t>9</w:t>
    </w:r>
    <w:r>
      <w:rPr>
        <w:sz w:val="20"/>
        <w:szCs w:val="20"/>
      </w:rPr>
      <w:fldChar w:fldCharType="end"/>
    </w:r>
  </w:p>
  <w:p w14:paraId="69DFECD7" w14:textId="77777777" w:rsidR="00E24C54" w:rsidRDefault="00E24C54">
    <w:pPr>
      <w:tabs>
        <w:tab w:val="left" w:pos="640"/>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ED30" w14:textId="248282AB" w:rsidR="00E24C54" w:rsidRDefault="00E24C54">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sz w:val="20"/>
        <w:szCs w:val="20"/>
      </w:rPr>
    </w:pPr>
    <w:r>
      <w:rPr>
        <w:noProof/>
        <w:lang w:eastAsia="en-US"/>
      </w:rPr>
      <mc:AlternateContent>
        <mc:Choice Requires="wps">
          <w:drawing>
            <wp:anchor distT="152400" distB="152400" distL="152400" distR="152400" simplePos="0" relativeHeight="251657216" behindDoc="1" locked="0" layoutInCell="1" allowOverlap="1" wp14:anchorId="2759C921" wp14:editId="3A85CB6F">
              <wp:simplePos x="0" y="0"/>
              <wp:positionH relativeFrom="page">
                <wp:posOffset>905509</wp:posOffset>
              </wp:positionH>
              <wp:positionV relativeFrom="page">
                <wp:posOffset>1289685</wp:posOffset>
              </wp:positionV>
              <wp:extent cx="5205731"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5205731" cy="0"/>
                      </a:xfrm>
                      <a:prstGeom prst="line">
                        <a:avLst/>
                      </a:prstGeom>
                      <a:noFill/>
                      <a:ln w="12700" cap="flat">
                        <a:solidFill>
                          <a:srgbClr val="FF6600"/>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8" style="visibility:visible;position:absolute;margin-left:71.3pt;margin-top:101.6pt;width:409.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FF660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eastAsia="en-US"/>
      </w:rPr>
      <w:drawing>
        <wp:anchor distT="152400" distB="152400" distL="152400" distR="152400" simplePos="0" relativeHeight="251660288" behindDoc="1" locked="0" layoutInCell="1" allowOverlap="1" wp14:anchorId="39DA3000" wp14:editId="02703F34">
          <wp:simplePos x="0" y="0"/>
          <wp:positionH relativeFrom="page">
            <wp:posOffset>6196329</wp:posOffset>
          </wp:positionH>
          <wp:positionV relativeFrom="page">
            <wp:posOffset>296545</wp:posOffset>
          </wp:positionV>
          <wp:extent cx="1066800" cy="990600"/>
          <wp:effectExtent l="0" t="0" r="0" b="0"/>
          <wp:wrapNone/>
          <wp:docPr id="21"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a:picLocks noChangeAspect="1"/>
                  </pic:cNvPicPr>
                </pic:nvPicPr>
                <pic:blipFill>
                  <a:blip r:embed="rId1"/>
                  <a:stretch>
                    <a:fillRect/>
                  </a:stretch>
                </pic:blipFill>
                <pic:spPr>
                  <a:xfrm>
                    <a:off x="0" y="0"/>
                    <a:ext cx="1066800" cy="990600"/>
                  </a:xfrm>
                  <a:prstGeom prst="rect">
                    <a:avLst/>
                  </a:prstGeom>
                  <a:ln w="12700" cap="flat">
                    <a:noFill/>
                    <a:miter lim="400000"/>
                  </a:ln>
                  <a:effectLst/>
                </pic:spPr>
              </pic:pic>
            </a:graphicData>
          </a:graphic>
        </wp:anchor>
      </w:drawing>
    </w:r>
    <w:r>
      <w:rPr>
        <w:sz w:val="20"/>
        <w:szCs w:val="20"/>
      </w:rPr>
      <w:t>Worksheet by Cara Thompson</w:t>
    </w:r>
  </w:p>
  <w:p w14:paraId="45F7155E" w14:textId="77777777" w:rsidR="00E24C54" w:rsidRDefault="00E24C54">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rPr>
        <w:b/>
        <w:bCs/>
        <w:sz w:val="30"/>
        <w:szCs w:val="30"/>
      </w:rPr>
    </w:pPr>
  </w:p>
  <w:p w14:paraId="034196CD" w14:textId="6E7D258E" w:rsidR="00E24C54" w:rsidRPr="00465315" w:rsidRDefault="00E24C54" w:rsidP="00465315">
    <w:pPr>
      <w:pStyle w:val="10HeadlineLayoutReadOn"/>
      <w:rPr>
        <w:sz w:val="26"/>
        <w:szCs w:val="26"/>
        <w:lang w:val="en-GB"/>
      </w:rPr>
    </w:pPr>
    <w:r>
      <w:rPr>
        <w:sz w:val="26"/>
        <w:szCs w:val="26"/>
        <w:lang w:val="en-GB"/>
      </w:rPr>
      <w:t>Go West: the Homestead Act of 1862</w:t>
    </w:r>
  </w:p>
  <w:p w14:paraId="3BAEDF33" w14:textId="085F281F" w:rsidR="00E24C54" w:rsidRPr="00873CB3" w:rsidRDefault="00E24C54" w:rsidP="00FD7160">
    <w:pPr>
      <w:pStyle w:val="10HeadlineLayoutReadOn"/>
      <w:rPr>
        <w:sz w:val="26"/>
        <w:szCs w:val="26"/>
        <w:lang w:val="en-US"/>
      </w:rPr>
    </w:pPr>
  </w:p>
  <w:p w14:paraId="728B10A2" w14:textId="7B766D4C" w:rsidR="00E24C54" w:rsidRDefault="00E24C54">
    <w:pPr>
      <w:pStyle w:val="1UEMGrundschriftmg"/>
      <w:tabs>
        <w:tab w:val="right" w:pos="8176"/>
        <w:tab w:val="left" w:pos="8211"/>
        <w:tab w:val="left" w:pos="8568"/>
        <w:tab w:val="left" w:pos="8925"/>
        <w:tab w:val="left" w:pos="9282"/>
        <w:tab w:val="left" w:pos="9302"/>
      </w:tabs>
      <w:spacing w:line="240" w:lineRule="exact"/>
      <w:rPr>
        <w:sz w:val="20"/>
        <w:szCs w:val="20"/>
      </w:rPr>
    </w:pPr>
    <w:r>
      <w:rPr>
        <w:sz w:val="20"/>
        <w:szCs w:val="20"/>
      </w:rPr>
      <w:t xml:space="preserve">Read On • May 2022 • page </w:t>
    </w:r>
    <w:r w:rsidR="00D84CE9">
      <w:rPr>
        <w:sz w:val="20"/>
        <w:szCs w:val="20"/>
      </w:rPr>
      <w:t>6</w:t>
    </w:r>
    <w:r>
      <w:rPr>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sidR="0052461D">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52461D">
      <w:rPr>
        <w:noProof/>
        <w:sz w:val="20"/>
        <w:szCs w:val="20"/>
      </w:rPr>
      <w:t>9</w:t>
    </w:r>
    <w:r>
      <w:rPr>
        <w:sz w:val="20"/>
        <w:szCs w:val="20"/>
      </w:rPr>
      <w:fldChar w:fldCharType="end"/>
    </w:r>
    <w:r>
      <w:rPr>
        <w:sz w:val="20"/>
        <w:szCs w:val="20"/>
      </w:rPr>
      <w:t xml:space="preserve"> </w:t>
    </w:r>
  </w:p>
  <w:p w14:paraId="5C0A134E" w14:textId="77777777" w:rsidR="00E24C54" w:rsidRDefault="00E24C54">
    <w:pPr>
      <w:pStyle w:val="1UEMGrundschriftmg"/>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left" w:pos="5355"/>
        <w:tab w:val="left" w:pos="5712"/>
        <w:tab w:val="left" w:pos="6069"/>
        <w:tab w:val="left" w:pos="6426"/>
        <w:tab w:val="left" w:pos="6783"/>
        <w:tab w:val="left" w:pos="7140"/>
        <w:tab w:val="left" w:pos="7497"/>
        <w:tab w:val="left" w:pos="7854"/>
        <w:tab w:val="left" w:pos="8211"/>
        <w:tab w:val="left" w:pos="8568"/>
        <w:tab w:val="left" w:pos="8925"/>
        <w:tab w:val="left" w:pos="9282"/>
        <w:tab w:val="left" w:pos="930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D07214"/>
    <w:multiLevelType w:val="hybridMultilevel"/>
    <w:tmpl w:val="FDECF25C"/>
    <w:lvl w:ilvl="0" w:tplc="D11A4F22">
      <w:start w:val="1"/>
      <w:numFmt w:val="decimal"/>
      <w:lvlText w:val="%1."/>
      <w:lvlJc w:val="left"/>
      <w:pPr>
        <w:ind w:left="643" w:hanging="360"/>
      </w:pPr>
      <w:rPr>
        <w:rFonts w:hint="default"/>
        <w:b w:val="0"/>
        <w:bCs/>
        <w:color w:val="auto"/>
      </w:rPr>
    </w:lvl>
    <w:lvl w:ilvl="1" w:tplc="47A6227A">
      <w:start w:val="1"/>
      <w:numFmt w:val="lowerLetter"/>
      <w:lvlText w:val="%2)"/>
      <w:lvlJc w:val="left"/>
      <w:pPr>
        <w:ind w:left="926" w:hanging="360"/>
      </w:pPr>
      <w:rPr>
        <w:b w:val="0"/>
        <w:bCs/>
        <w:color w:val="000000" w:themeColor="text1"/>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15FF0C8C"/>
    <w:multiLevelType w:val="hybridMultilevel"/>
    <w:tmpl w:val="83F2618C"/>
    <w:lvl w:ilvl="0" w:tplc="717E498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54771"/>
    <w:multiLevelType w:val="hybridMultilevel"/>
    <w:tmpl w:val="E62EEFB6"/>
    <w:lvl w:ilvl="0" w:tplc="AB2EADC6">
      <w:start w:val="1"/>
      <w:numFmt w:val="decimal"/>
      <w:lvlText w:val="%1."/>
      <w:lvlJc w:val="left"/>
      <w:pPr>
        <w:ind w:left="360" w:hanging="360"/>
      </w:pPr>
      <w:rPr>
        <w:rFonts w:hint="default"/>
        <w:b/>
        <w:bCs/>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7C4004"/>
    <w:multiLevelType w:val="hybridMultilevel"/>
    <w:tmpl w:val="44FE3ADC"/>
    <w:lvl w:ilvl="0" w:tplc="7CE26D2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E347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2C3BA6"/>
    <w:multiLevelType w:val="hybridMultilevel"/>
    <w:tmpl w:val="8F984DBC"/>
    <w:lvl w:ilvl="0" w:tplc="7A929DBC">
      <w:start w:val="1"/>
      <w:numFmt w:val="decimal"/>
      <w:lvlText w:val="%1."/>
      <w:lvlJc w:val="left"/>
      <w:pPr>
        <w:ind w:left="360" w:hanging="360"/>
      </w:pPr>
      <w:rPr>
        <w:rFonts w:hint="default"/>
        <w:b/>
        <w:bCs w:val="0"/>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3A2D75"/>
    <w:multiLevelType w:val="hybridMultilevel"/>
    <w:tmpl w:val="80A23CD6"/>
    <w:lvl w:ilvl="0" w:tplc="61321A3C">
      <w:start w:val="1"/>
      <w:numFmt w:val="lowerLetter"/>
      <w:lvlText w:val="%1)"/>
      <w:lvlJc w:val="left"/>
      <w:pPr>
        <w:ind w:left="720" w:hanging="360"/>
      </w:pPr>
      <w:rPr>
        <w:rFonts w:hint="default"/>
        <w:b/>
        <w:bCs/>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7F332D"/>
    <w:multiLevelType w:val="multilevel"/>
    <w:tmpl w:val="F12A9F6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i w:val="0"/>
        <w:iCs w:val="0"/>
      </w:rPr>
    </w:lvl>
    <w:lvl w:ilvl="7">
      <w:start w:val="1"/>
      <w:numFmt w:val="lowerLetter"/>
      <w:lvlText w:val="%8."/>
      <w:lvlJc w:val="left"/>
      <w:pPr>
        <w:ind w:left="785" w:hanging="360"/>
      </w:pPr>
      <w:rPr>
        <w:rFonts w:hint="default"/>
        <w:i w:val="0"/>
        <w:iCs w:val="0"/>
      </w:rPr>
    </w:lvl>
    <w:lvl w:ilvl="8">
      <w:start w:val="1"/>
      <w:numFmt w:val="lowerRoman"/>
      <w:lvlText w:val="%9."/>
      <w:lvlJc w:val="left"/>
      <w:pPr>
        <w:ind w:left="3240" w:hanging="360"/>
      </w:pPr>
      <w:rPr>
        <w:rFonts w:hint="default"/>
      </w:rPr>
    </w:lvl>
  </w:abstractNum>
  <w:abstractNum w:abstractNumId="14" w15:restartNumberingAfterBreak="0">
    <w:nsid w:val="30446636"/>
    <w:multiLevelType w:val="hybridMultilevel"/>
    <w:tmpl w:val="71F8CAA6"/>
    <w:lvl w:ilvl="0" w:tplc="C70CB600">
      <w:start w:val="1"/>
      <w:numFmt w:val="lowerLetter"/>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B00F1"/>
    <w:multiLevelType w:val="hybridMultilevel"/>
    <w:tmpl w:val="BD5AAE36"/>
    <w:lvl w:ilvl="0" w:tplc="BF4E82CE">
      <w:start w:val="1"/>
      <w:numFmt w:val="lowerLetter"/>
      <w:lvlText w:val="%1)"/>
      <w:lvlJc w:val="left"/>
      <w:pPr>
        <w:ind w:left="643" w:hanging="360"/>
      </w:pPr>
      <w:rPr>
        <w:rFonts w:hint="default"/>
        <w:b/>
        <w:bCs/>
        <w:color w:val="auto"/>
        <w:sz w:val="22"/>
        <w:szCs w:val="22"/>
      </w:rPr>
    </w:lvl>
    <w:lvl w:ilvl="1" w:tplc="F5BAA632">
      <w:start w:val="1"/>
      <w:numFmt w:val="bullet"/>
      <w:lvlText w:val="-"/>
      <w:lvlJc w:val="left"/>
      <w:pPr>
        <w:ind w:left="1210" w:hanging="360"/>
      </w:pPr>
      <w:rPr>
        <w:rFonts w:ascii="Courier New" w:hAnsi="Courier New"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15:restartNumberingAfterBreak="0">
    <w:nsid w:val="329416E2"/>
    <w:multiLevelType w:val="hybridMultilevel"/>
    <w:tmpl w:val="8376B8DC"/>
    <w:lvl w:ilvl="0" w:tplc="0409000F">
      <w:start w:val="1"/>
      <w:numFmt w:val="decimal"/>
      <w:lvlText w:val="%1."/>
      <w:lvlJc w:val="left"/>
      <w:pPr>
        <w:ind w:left="360" w:hanging="360"/>
      </w:pPr>
      <w:rPr>
        <w:rFonts w:hint="default"/>
        <w:b/>
        <w:bCs/>
        <w:color w:val="auto"/>
      </w:rPr>
    </w:lvl>
    <w:lvl w:ilvl="1" w:tplc="08090017">
      <w:start w:val="1"/>
      <w:numFmt w:val="lowerLetter"/>
      <w:lvlText w:val="%2)"/>
      <w:lvlJc w:val="left"/>
      <w:pPr>
        <w:ind w:left="643" w:hanging="360"/>
      </w:pPr>
      <w:rPr>
        <w:b/>
        <w:bCs/>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E050C60"/>
    <w:multiLevelType w:val="hybridMultilevel"/>
    <w:tmpl w:val="00B2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C0A9B"/>
    <w:multiLevelType w:val="hybridMultilevel"/>
    <w:tmpl w:val="C5F02AF2"/>
    <w:lvl w:ilvl="0" w:tplc="C6F64494">
      <w:start w:val="1"/>
      <w:numFmt w:val="decimal"/>
      <w:lvlText w:val="%1."/>
      <w:lvlJc w:val="left"/>
      <w:pPr>
        <w:ind w:left="360" w:hanging="360"/>
      </w:pPr>
      <w:rPr>
        <w:rFonts w:hint="default"/>
        <w:b/>
        <w:bCs/>
        <w:color w:val="auto"/>
      </w:rPr>
    </w:lvl>
    <w:lvl w:ilvl="1" w:tplc="08090017">
      <w:start w:val="1"/>
      <w:numFmt w:val="lowerLetter"/>
      <w:lvlText w:val="%2)"/>
      <w:lvlJc w:val="left"/>
      <w:pPr>
        <w:ind w:left="643" w:hanging="360"/>
      </w:pPr>
      <w:rPr>
        <w:b/>
        <w:b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7996F56"/>
    <w:multiLevelType w:val="hybridMultilevel"/>
    <w:tmpl w:val="CD20E7AE"/>
    <w:lvl w:ilvl="0" w:tplc="A01844F8">
      <w:start w:val="1"/>
      <w:numFmt w:val="decimal"/>
      <w:lvlText w:val="%1."/>
      <w:lvlJc w:val="left"/>
      <w:pPr>
        <w:ind w:left="360" w:hanging="360"/>
      </w:pPr>
      <w:rPr>
        <w:color w:val="auto"/>
        <w:sz w:val="22"/>
        <w:szCs w:val="22"/>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9B44F48E">
      <w:start w:val="1"/>
      <w:numFmt w:val="decimal"/>
      <w:lvlText w:val="%4."/>
      <w:lvlJc w:val="left"/>
      <w:pPr>
        <w:ind w:left="360" w:hanging="360"/>
      </w:pPr>
      <w:rPr>
        <w:b/>
        <w:bCs/>
        <w:color w:val="auto"/>
        <w:sz w:val="22"/>
        <w:szCs w:val="22"/>
      </w:rPr>
    </w:lvl>
    <w:lvl w:ilvl="4" w:tplc="F11C3FE6">
      <w:start w:val="1"/>
      <w:numFmt w:val="lowerLetter"/>
      <w:lvlText w:val="%5)"/>
      <w:lvlJc w:val="left"/>
      <w:pPr>
        <w:ind w:left="785" w:hanging="360"/>
      </w:pPr>
      <w:rPr>
        <w:rFonts w:hint="default"/>
        <w:b/>
        <w:bCs/>
      </w:r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0" w15:restartNumberingAfterBreak="0">
    <w:nsid w:val="48617887"/>
    <w:multiLevelType w:val="hybridMultilevel"/>
    <w:tmpl w:val="2D5C8004"/>
    <w:lvl w:ilvl="0" w:tplc="04090001">
      <w:start w:val="1"/>
      <w:numFmt w:val="bullet"/>
      <w:lvlText w:val=""/>
      <w:lvlJc w:val="left"/>
      <w:pPr>
        <w:ind w:left="1284" w:hanging="360"/>
      </w:pPr>
      <w:rPr>
        <w:rFonts w:ascii="Symbol" w:hAnsi="Symbol" w:hint="default"/>
        <w:b/>
        <w:bCs/>
      </w:rPr>
    </w:lvl>
    <w:lvl w:ilvl="1" w:tplc="04090001">
      <w:start w:val="1"/>
      <w:numFmt w:val="bullet"/>
      <w:lvlText w:val=""/>
      <w:lvlJc w:val="left"/>
      <w:pPr>
        <w:ind w:left="2134" w:hanging="360"/>
      </w:pPr>
      <w:rPr>
        <w:rFonts w:ascii="Symbol" w:hAnsi="Symbol" w:hint="default"/>
        <w:b/>
      </w:r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21" w15:restartNumberingAfterBreak="0">
    <w:nsid w:val="4B647E0D"/>
    <w:multiLevelType w:val="hybridMultilevel"/>
    <w:tmpl w:val="9F12F7AA"/>
    <w:lvl w:ilvl="0" w:tplc="0409000F">
      <w:start w:val="1"/>
      <w:numFmt w:val="decimal"/>
      <w:lvlText w:val="%1."/>
      <w:lvlJc w:val="left"/>
      <w:pPr>
        <w:ind w:left="360" w:hanging="360"/>
      </w:pPr>
      <w:rPr>
        <w:rFonts w:hint="default"/>
        <w:b/>
        <w:bCs/>
        <w:color w:val="auto"/>
      </w:rPr>
    </w:lvl>
    <w:lvl w:ilvl="1" w:tplc="C09C921A">
      <w:start w:val="1"/>
      <w:numFmt w:val="lowerLetter"/>
      <w:lvlText w:val="%2)"/>
      <w:lvlJc w:val="left"/>
      <w:pPr>
        <w:ind w:left="643" w:hanging="360"/>
      </w:pPr>
      <w:rPr>
        <w:b/>
        <w:bC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2D6D9D"/>
    <w:multiLevelType w:val="hybridMultilevel"/>
    <w:tmpl w:val="FD26655E"/>
    <w:lvl w:ilvl="0" w:tplc="BD842952">
      <w:start w:val="1"/>
      <w:numFmt w:val="decimal"/>
      <w:lvlText w:val="%1."/>
      <w:lvlJc w:val="left"/>
      <w:pPr>
        <w:ind w:left="360" w:hanging="360"/>
      </w:pPr>
      <w:rPr>
        <w:rFonts w:hint="default"/>
        <w:color w:val="000000" w:themeColor="text1"/>
      </w:rPr>
    </w:lvl>
    <w:lvl w:ilvl="1" w:tplc="57DE3164">
      <w:start w:val="1"/>
      <w:numFmt w:val="lowerLetter"/>
      <w:lvlText w:val="%2)"/>
      <w:lvlJc w:val="left"/>
      <w:pPr>
        <w:ind w:left="1080" w:hanging="360"/>
      </w:pPr>
      <w:rPr>
        <w:b/>
        <w:bCs/>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621DC6"/>
    <w:multiLevelType w:val="hybridMultilevel"/>
    <w:tmpl w:val="DB70FA9E"/>
    <w:lvl w:ilvl="0" w:tplc="C204B128">
      <w:start w:val="1"/>
      <w:numFmt w:val="upperLetter"/>
      <w:lvlText w:val="%1"/>
      <w:lvlJc w:val="left"/>
      <w:rPr>
        <w:rFonts w:hint="default"/>
        <w:b/>
        <w:bCs/>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4" w15:restartNumberingAfterBreak="0">
    <w:nsid w:val="520A1B4C"/>
    <w:multiLevelType w:val="hybridMultilevel"/>
    <w:tmpl w:val="72CEEBBA"/>
    <w:lvl w:ilvl="0" w:tplc="E6D4F732">
      <w:start w:val="1"/>
      <w:numFmt w:val="decimal"/>
      <w:lvlText w:val="%1."/>
      <w:lvlJc w:val="left"/>
      <w:pPr>
        <w:ind w:left="0" w:firstLine="284"/>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0109A5"/>
    <w:multiLevelType w:val="hybridMultilevel"/>
    <w:tmpl w:val="F3DCF5F2"/>
    <w:lvl w:ilvl="0" w:tplc="D2A0EEA4">
      <w:start w:val="1"/>
      <w:numFmt w:val="decimal"/>
      <w:lvlText w:val="%1)"/>
      <w:lvlJc w:val="left"/>
      <w:pPr>
        <w:ind w:left="720" w:hanging="360"/>
      </w:pPr>
      <w:rPr>
        <w:rFonts w:hint="default"/>
        <w:color w:val="000000" w:themeColor="text1"/>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DF0231"/>
    <w:multiLevelType w:val="hybridMultilevel"/>
    <w:tmpl w:val="EBF8486C"/>
    <w:lvl w:ilvl="0" w:tplc="25707D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9E6756"/>
    <w:multiLevelType w:val="hybridMultilevel"/>
    <w:tmpl w:val="D2F2141A"/>
    <w:lvl w:ilvl="0" w:tplc="6F00DC80">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0400AD"/>
    <w:multiLevelType w:val="hybridMultilevel"/>
    <w:tmpl w:val="2236B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10047"/>
    <w:multiLevelType w:val="hybridMultilevel"/>
    <w:tmpl w:val="29169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5385C"/>
    <w:multiLevelType w:val="hybridMultilevel"/>
    <w:tmpl w:val="EA1E0D70"/>
    <w:lvl w:ilvl="0" w:tplc="01A8DFE2">
      <w:start w:val="1"/>
      <w:numFmt w:val="decimal"/>
      <w:lvlText w:val="%1."/>
      <w:lvlJc w:val="left"/>
      <w:pPr>
        <w:ind w:left="360" w:hanging="360"/>
      </w:pPr>
      <w:rPr>
        <w:rFonts w:hint="default"/>
        <w:b/>
        <w:i w:val="0"/>
        <w:i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284BF4"/>
    <w:multiLevelType w:val="hybridMultilevel"/>
    <w:tmpl w:val="64522C2C"/>
    <w:lvl w:ilvl="0" w:tplc="068A2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66B22"/>
    <w:multiLevelType w:val="multilevel"/>
    <w:tmpl w:val="0AD63278"/>
    <w:lvl w:ilvl="0">
      <w:start w:val="1"/>
      <w:numFmt w:val="lowerLetter"/>
      <w:lvlText w:val="%1)"/>
      <w:lvlJc w:val="left"/>
      <w:pPr>
        <w:ind w:left="717" w:hanging="360"/>
      </w:pPr>
      <w:rPr>
        <w:rFonts w:hint="default"/>
        <w:b/>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3" w15:restartNumberingAfterBreak="0">
    <w:nsid w:val="6EC84B10"/>
    <w:multiLevelType w:val="hybridMultilevel"/>
    <w:tmpl w:val="4C585820"/>
    <w:lvl w:ilvl="0" w:tplc="A01844F8">
      <w:start w:val="1"/>
      <w:numFmt w:val="decimal"/>
      <w:lvlText w:val="%1."/>
      <w:lvlJc w:val="left"/>
      <w:pPr>
        <w:ind w:left="360" w:hanging="360"/>
      </w:pPr>
      <w:rPr>
        <w:color w:val="auto"/>
        <w:sz w:val="22"/>
        <w:szCs w:val="22"/>
      </w:rPr>
    </w:lvl>
    <w:lvl w:ilvl="1" w:tplc="C7F821F4">
      <w:start w:val="1"/>
      <w:numFmt w:val="bullet"/>
      <w:lvlText w:val=""/>
      <w:lvlJc w:val="left"/>
      <w:pPr>
        <w:ind w:left="1080" w:hanging="360"/>
      </w:pPr>
      <w:rPr>
        <w:rFonts w:ascii="Wingdings" w:hAnsi="Wingdings" w:hint="default"/>
        <w:spacing w:val="20"/>
      </w:rPr>
    </w:lvl>
    <w:lvl w:ilvl="2" w:tplc="0407001B">
      <w:start w:val="1"/>
      <w:numFmt w:val="lowerRoman"/>
      <w:lvlText w:val="%3."/>
      <w:lvlJc w:val="right"/>
      <w:pPr>
        <w:ind w:left="1800" w:hanging="180"/>
      </w:pPr>
    </w:lvl>
    <w:lvl w:ilvl="3" w:tplc="A184E84A">
      <w:start w:val="1"/>
      <w:numFmt w:val="decimal"/>
      <w:lvlText w:val="%4."/>
      <w:lvlJc w:val="left"/>
      <w:pPr>
        <w:ind w:left="360" w:hanging="360"/>
      </w:pPr>
      <w:rPr>
        <w:color w:val="auto"/>
        <w:sz w:val="22"/>
        <w:szCs w:val="22"/>
      </w:rPr>
    </w:lvl>
    <w:lvl w:ilvl="4" w:tplc="F5BAA632">
      <w:start w:val="1"/>
      <w:numFmt w:val="bullet"/>
      <w:lvlText w:val="-"/>
      <w:lvlJc w:val="left"/>
      <w:pPr>
        <w:ind w:left="785" w:hanging="360"/>
      </w:pPr>
      <w:rPr>
        <w:rFonts w:ascii="Courier New" w:hAnsi="Courier New" w:hint="default"/>
        <w:b w:val="0"/>
        <w:bCs w:val="0"/>
      </w:rPr>
    </w:lvl>
    <w:lvl w:ilvl="5" w:tplc="0407001B">
      <w:start w:val="1"/>
      <w:numFmt w:val="lowerRoman"/>
      <w:lvlText w:val="%6."/>
      <w:lvlJc w:val="right"/>
      <w:pPr>
        <w:ind w:left="3960" w:hanging="180"/>
      </w:pPr>
    </w:lvl>
    <w:lvl w:ilvl="6" w:tplc="47B09C28">
      <w:start w:val="1"/>
      <w:numFmt w:val="decimal"/>
      <w:lvlText w:val="%7."/>
      <w:lvlJc w:val="left"/>
      <w:pPr>
        <w:ind w:left="360" w:hanging="360"/>
      </w:pPr>
      <w:rPr>
        <w:b/>
        <w:bCs/>
        <w:color w:val="000000" w:themeColor="text1"/>
      </w:r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4" w15:restartNumberingAfterBreak="0">
    <w:nsid w:val="70040EFA"/>
    <w:multiLevelType w:val="hybridMultilevel"/>
    <w:tmpl w:val="F93E4FEC"/>
    <w:lvl w:ilvl="0" w:tplc="71B82D22">
      <w:start w:val="1"/>
      <w:numFmt w:val="decimal"/>
      <w:lvlText w:val="%1."/>
      <w:lvlJc w:val="left"/>
      <w:pPr>
        <w:ind w:left="360" w:hanging="360"/>
      </w:pPr>
      <w:rPr>
        <w:rFonts w:hint="default"/>
        <w:b/>
        <w:bCs/>
      </w:rPr>
    </w:lvl>
    <w:lvl w:ilvl="1" w:tplc="04090001">
      <w:start w:val="1"/>
      <w:numFmt w:val="bullet"/>
      <w:lvlText w:val=""/>
      <w:lvlJc w:val="left"/>
      <w:pPr>
        <w:ind w:left="1210" w:hanging="360"/>
      </w:pPr>
      <w:rPr>
        <w:rFonts w:ascii="Symbol" w:hAnsi="Symbol"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2730D7"/>
    <w:multiLevelType w:val="hybridMultilevel"/>
    <w:tmpl w:val="775A4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5F338E8"/>
    <w:multiLevelType w:val="hybridMultilevel"/>
    <w:tmpl w:val="58369F20"/>
    <w:lvl w:ilvl="0" w:tplc="3618C8D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2B0E80"/>
    <w:multiLevelType w:val="hybridMultilevel"/>
    <w:tmpl w:val="C1DCC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D65EB"/>
    <w:multiLevelType w:val="hybridMultilevel"/>
    <w:tmpl w:val="3620E750"/>
    <w:lvl w:ilvl="0" w:tplc="A26C7FF8">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95817"/>
    <w:multiLevelType w:val="hybridMultilevel"/>
    <w:tmpl w:val="1B62F4F2"/>
    <w:lvl w:ilvl="0" w:tplc="8EACF9B0">
      <w:start w:val="1"/>
      <w:numFmt w:val="decimal"/>
      <w:lvlText w:val="%1)"/>
      <w:lvlJc w:val="left"/>
      <w:pPr>
        <w:ind w:left="785" w:hanging="360"/>
      </w:pPr>
      <w:rPr>
        <w:rFonts w:hint="default"/>
        <w:b/>
        <w:bCs/>
        <w:color w:val="000000" w:themeColor="text1"/>
        <w:sz w:val="18"/>
        <w:szCs w:val="18"/>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36"/>
  </w:num>
  <w:num w:numId="2">
    <w:abstractNumId w:val="8"/>
  </w:num>
  <w:num w:numId="3">
    <w:abstractNumId w:val="21"/>
  </w:num>
  <w:num w:numId="4">
    <w:abstractNumId w:val="30"/>
  </w:num>
  <w:num w:numId="5">
    <w:abstractNumId w:val="27"/>
  </w:num>
  <w:num w:numId="6">
    <w:abstractNumId w:val="19"/>
  </w:num>
  <w:num w:numId="7">
    <w:abstractNumId w:val="9"/>
  </w:num>
  <w:num w:numId="8">
    <w:abstractNumId w:val="24"/>
  </w:num>
  <w:num w:numId="9">
    <w:abstractNumId w:val="18"/>
  </w:num>
  <w:num w:numId="10">
    <w:abstractNumId w:val="25"/>
  </w:num>
  <w:num w:numId="11">
    <w:abstractNumId w:val="12"/>
  </w:num>
  <w:num w:numId="12">
    <w:abstractNumId w:val="29"/>
  </w:num>
  <w:num w:numId="13">
    <w:abstractNumId w:val="34"/>
  </w:num>
  <w:num w:numId="14">
    <w:abstractNumId w:val="39"/>
  </w:num>
  <w:num w:numId="15">
    <w:abstractNumId w:val="14"/>
  </w:num>
  <w:num w:numId="16">
    <w:abstractNumId w:val="0"/>
  </w:num>
  <w:num w:numId="17">
    <w:abstractNumId w:val="1"/>
  </w:num>
  <w:num w:numId="18">
    <w:abstractNumId w:val="2"/>
  </w:num>
  <w:num w:numId="19">
    <w:abstractNumId w:val="3"/>
  </w:num>
  <w:num w:numId="20">
    <w:abstractNumId w:val="4"/>
  </w:num>
  <w:num w:numId="21">
    <w:abstractNumId w:val="5"/>
  </w:num>
  <w:num w:numId="22">
    <w:abstractNumId w:val="10"/>
  </w:num>
  <w:num w:numId="23">
    <w:abstractNumId w:val="6"/>
  </w:num>
  <w:num w:numId="24">
    <w:abstractNumId w:val="26"/>
  </w:num>
  <w:num w:numId="25">
    <w:abstractNumId w:val="31"/>
  </w:num>
  <w:num w:numId="26">
    <w:abstractNumId w:val="37"/>
  </w:num>
  <w:num w:numId="27">
    <w:abstractNumId w:val="22"/>
  </w:num>
  <w:num w:numId="28">
    <w:abstractNumId w:val="35"/>
  </w:num>
  <w:num w:numId="29">
    <w:abstractNumId w:val="11"/>
  </w:num>
  <w:num w:numId="30">
    <w:abstractNumId w:val="7"/>
  </w:num>
  <w:num w:numId="31">
    <w:abstractNumId w:val="38"/>
  </w:num>
  <w:num w:numId="32">
    <w:abstractNumId w:val="16"/>
  </w:num>
  <w:num w:numId="33">
    <w:abstractNumId w:val="23"/>
  </w:num>
  <w:num w:numId="34">
    <w:abstractNumId w:val="32"/>
  </w:num>
  <w:num w:numId="35">
    <w:abstractNumId w:val="13"/>
  </w:num>
  <w:num w:numId="36">
    <w:abstractNumId w:val="33"/>
  </w:num>
  <w:num w:numId="37">
    <w:abstractNumId w:val="28"/>
  </w:num>
  <w:num w:numId="38">
    <w:abstractNumId w:val="20"/>
  </w:num>
  <w:num w:numId="39">
    <w:abstractNumId w:val="15"/>
  </w:num>
  <w:num w:numId="4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01F"/>
    <w:rsid w:val="00005BB6"/>
    <w:rsid w:val="0000625F"/>
    <w:rsid w:val="00007AFC"/>
    <w:rsid w:val="0001115F"/>
    <w:rsid w:val="00012B6D"/>
    <w:rsid w:val="0001338A"/>
    <w:rsid w:val="00020227"/>
    <w:rsid w:val="000217CB"/>
    <w:rsid w:val="00023E1E"/>
    <w:rsid w:val="00023F49"/>
    <w:rsid w:val="00024764"/>
    <w:rsid w:val="00027938"/>
    <w:rsid w:val="000321F5"/>
    <w:rsid w:val="000324DE"/>
    <w:rsid w:val="000324EB"/>
    <w:rsid w:val="000343B3"/>
    <w:rsid w:val="0003674B"/>
    <w:rsid w:val="0004212B"/>
    <w:rsid w:val="0004341F"/>
    <w:rsid w:val="000439AF"/>
    <w:rsid w:val="00044FA0"/>
    <w:rsid w:val="00044FA3"/>
    <w:rsid w:val="00045D31"/>
    <w:rsid w:val="00047C16"/>
    <w:rsid w:val="000520B3"/>
    <w:rsid w:val="00054681"/>
    <w:rsid w:val="000568BF"/>
    <w:rsid w:val="00057D98"/>
    <w:rsid w:val="00065BB2"/>
    <w:rsid w:val="00067F95"/>
    <w:rsid w:val="00071F92"/>
    <w:rsid w:val="0007636F"/>
    <w:rsid w:val="000814E7"/>
    <w:rsid w:val="000816ED"/>
    <w:rsid w:val="000833EB"/>
    <w:rsid w:val="000834DB"/>
    <w:rsid w:val="00085C74"/>
    <w:rsid w:val="00090CBA"/>
    <w:rsid w:val="0009256B"/>
    <w:rsid w:val="0009292F"/>
    <w:rsid w:val="00094BE5"/>
    <w:rsid w:val="00095DBC"/>
    <w:rsid w:val="00097A4C"/>
    <w:rsid w:val="000A26BD"/>
    <w:rsid w:val="000A4E43"/>
    <w:rsid w:val="000A7D44"/>
    <w:rsid w:val="000B0455"/>
    <w:rsid w:val="000B3D9E"/>
    <w:rsid w:val="000B5BC4"/>
    <w:rsid w:val="000B7D13"/>
    <w:rsid w:val="000C08C8"/>
    <w:rsid w:val="000C2128"/>
    <w:rsid w:val="000C76D5"/>
    <w:rsid w:val="000D0E8E"/>
    <w:rsid w:val="000D1CC3"/>
    <w:rsid w:val="000D3D60"/>
    <w:rsid w:val="000D529F"/>
    <w:rsid w:val="000D6CB1"/>
    <w:rsid w:val="000E3A08"/>
    <w:rsid w:val="000F4D96"/>
    <w:rsid w:val="001006FC"/>
    <w:rsid w:val="00100C6F"/>
    <w:rsid w:val="00101810"/>
    <w:rsid w:val="00101D52"/>
    <w:rsid w:val="001023CB"/>
    <w:rsid w:val="00102760"/>
    <w:rsid w:val="00107DDC"/>
    <w:rsid w:val="001100C7"/>
    <w:rsid w:val="0011124C"/>
    <w:rsid w:val="00112370"/>
    <w:rsid w:val="00112C9A"/>
    <w:rsid w:val="00113F16"/>
    <w:rsid w:val="00117473"/>
    <w:rsid w:val="00117D13"/>
    <w:rsid w:val="00124B74"/>
    <w:rsid w:val="0013246D"/>
    <w:rsid w:val="00133100"/>
    <w:rsid w:val="00135270"/>
    <w:rsid w:val="001426D5"/>
    <w:rsid w:val="00142786"/>
    <w:rsid w:val="001429CB"/>
    <w:rsid w:val="00145950"/>
    <w:rsid w:val="00146D7A"/>
    <w:rsid w:val="001504AD"/>
    <w:rsid w:val="0015192C"/>
    <w:rsid w:val="00152CC6"/>
    <w:rsid w:val="001540EC"/>
    <w:rsid w:val="00154925"/>
    <w:rsid w:val="00154F92"/>
    <w:rsid w:val="00155032"/>
    <w:rsid w:val="00155137"/>
    <w:rsid w:val="001575DB"/>
    <w:rsid w:val="001627AC"/>
    <w:rsid w:val="0016407E"/>
    <w:rsid w:val="00170155"/>
    <w:rsid w:val="00171371"/>
    <w:rsid w:val="001720DB"/>
    <w:rsid w:val="001752EC"/>
    <w:rsid w:val="00183DFA"/>
    <w:rsid w:val="00184CF6"/>
    <w:rsid w:val="00185C2F"/>
    <w:rsid w:val="00190371"/>
    <w:rsid w:val="00190DB5"/>
    <w:rsid w:val="00191A1C"/>
    <w:rsid w:val="0019738D"/>
    <w:rsid w:val="001A01F4"/>
    <w:rsid w:val="001A0EBB"/>
    <w:rsid w:val="001A1490"/>
    <w:rsid w:val="001A3269"/>
    <w:rsid w:val="001A32AB"/>
    <w:rsid w:val="001A50C1"/>
    <w:rsid w:val="001A5494"/>
    <w:rsid w:val="001A6A37"/>
    <w:rsid w:val="001A6DF0"/>
    <w:rsid w:val="001A7E24"/>
    <w:rsid w:val="001B6627"/>
    <w:rsid w:val="001B68DD"/>
    <w:rsid w:val="001C4768"/>
    <w:rsid w:val="001D0A11"/>
    <w:rsid w:val="001D189C"/>
    <w:rsid w:val="001D55D8"/>
    <w:rsid w:val="001D5A9A"/>
    <w:rsid w:val="001D7829"/>
    <w:rsid w:val="001E6FE8"/>
    <w:rsid w:val="001E70F5"/>
    <w:rsid w:val="001F3ABC"/>
    <w:rsid w:val="001F5CAC"/>
    <w:rsid w:val="001F7363"/>
    <w:rsid w:val="00202A95"/>
    <w:rsid w:val="00203FE4"/>
    <w:rsid w:val="0020472A"/>
    <w:rsid w:val="00206AFE"/>
    <w:rsid w:val="00210AF5"/>
    <w:rsid w:val="00210D0D"/>
    <w:rsid w:val="002140A1"/>
    <w:rsid w:val="002169A1"/>
    <w:rsid w:val="0022133D"/>
    <w:rsid w:val="00226001"/>
    <w:rsid w:val="00234891"/>
    <w:rsid w:val="00236EFB"/>
    <w:rsid w:val="002374DA"/>
    <w:rsid w:val="00237C84"/>
    <w:rsid w:val="0024094D"/>
    <w:rsid w:val="00241AD7"/>
    <w:rsid w:val="00241C35"/>
    <w:rsid w:val="00242610"/>
    <w:rsid w:val="00243630"/>
    <w:rsid w:val="00243A08"/>
    <w:rsid w:val="002441C3"/>
    <w:rsid w:val="00250014"/>
    <w:rsid w:val="00250495"/>
    <w:rsid w:val="002518BE"/>
    <w:rsid w:val="00252568"/>
    <w:rsid w:val="0025283B"/>
    <w:rsid w:val="00256F88"/>
    <w:rsid w:val="00257A6B"/>
    <w:rsid w:val="002632F9"/>
    <w:rsid w:val="00264D22"/>
    <w:rsid w:val="002702AF"/>
    <w:rsid w:val="00275725"/>
    <w:rsid w:val="00277B28"/>
    <w:rsid w:val="0028054C"/>
    <w:rsid w:val="002909D2"/>
    <w:rsid w:val="002931A4"/>
    <w:rsid w:val="002965AC"/>
    <w:rsid w:val="002A3441"/>
    <w:rsid w:val="002A6B83"/>
    <w:rsid w:val="002A728D"/>
    <w:rsid w:val="002B0740"/>
    <w:rsid w:val="002B5113"/>
    <w:rsid w:val="002B639A"/>
    <w:rsid w:val="002B687B"/>
    <w:rsid w:val="002C278E"/>
    <w:rsid w:val="002C2DF7"/>
    <w:rsid w:val="002C35D8"/>
    <w:rsid w:val="002C3FE9"/>
    <w:rsid w:val="002C711D"/>
    <w:rsid w:val="002D1F45"/>
    <w:rsid w:val="002D400D"/>
    <w:rsid w:val="002D4E87"/>
    <w:rsid w:val="002D5183"/>
    <w:rsid w:val="002E0237"/>
    <w:rsid w:val="002E1FA1"/>
    <w:rsid w:val="002E279A"/>
    <w:rsid w:val="002E4044"/>
    <w:rsid w:val="002E4487"/>
    <w:rsid w:val="002E75E0"/>
    <w:rsid w:val="002E7E8B"/>
    <w:rsid w:val="002E7ED7"/>
    <w:rsid w:val="002E7F41"/>
    <w:rsid w:val="002F1052"/>
    <w:rsid w:val="002F718E"/>
    <w:rsid w:val="00302D9D"/>
    <w:rsid w:val="00304947"/>
    <w:rsid w:val="0030547A"/>
    <w:rsid w:val="00305B79"/>
    <w:rsid w:val="003147C4"/>
    <w:rsid w:val="0031711A"/>
    <w:rsid w:val="00322D7E"/>
    <w:rsid w:val="0032324B"/>
    <w:rsid w:val="00326BC6"/>
    <w:rsid w:val="00331B05"/>
    <w:rsid w:val="003322CC"/>
    <w:rsid w:val="003347FF"/>
    <w:rsid w:val="00334C87"/>
    <w:rsid w:val="00343345"/>
    <w:rsid w:val="003466AD"/>
    <w:rsid w:val="0035077E"/>
    <w:rsid w:val="003554C6"/>
    <w:rsid w:val="003621F6"/>
    <w:rsid w:val="00362959"/>
    <w:rsid w:val="00365969"/>
    <w:rsid w:val="003740E3"/>
    <w:rsid w:val="003756D6"/>
    <w:rsid w:val="00375E58"/>
    <w:rsid w:val="00376DAD"/>
    <w:rsid w:val="0038170F"/>
    <w:rsid w:val="00381B72"/>
    <w:rsid w:val="00385A6F"/>
    <w:rsid w:val="00387000"/>
    <w:rsid w:val="0039136E"/>
    <w:rsid w:val="00391719"/>
    <w:rsid w:val="003922B8"/>
    <w:rsid w:val="00395ACA"/>
    <w:rsid w:val="003A2143"/>
    <w:rsid w:val="003A4526"/>
    <w:rsid w:val="003A4F81"/>
    <w:rsid w:val="003A7AC0"/>
    <w:rsid w:val="003B0DDF"/>
    <w:rsid w:val="003B11FE"/>
    <w:rsid w:val="003B2F08"/>
    <w:rsid w:val="003B5617"/>
    <w:rsid w:val="003B59BF"/>
    <w:rsid w:val="003B6ABB"/>
    <w:rsid w:val="003C1A5E"/>
    <w:rsid w:val="003C217F"/>
    <w:rsid w:val="003C6070"/>
    <w:rsid w:val="003C65ED"/>
    <w:rsid w:val="003D27F8"/>
    <w:rsid w:val="003D497E"/>
    <w:rsid w:val="003D5A98"/>
    <w:rsid w:val="003D5FCD"/>
    <w:rsid w:val="003D72E3"/>
    <w:rsid w:val="003E1774"/>
    <w:rsid w:val="003E2583"/>
    <w:rsid w:val="003E3ACC"/>
    <w:rsid w:val="003E5F1B"/>
    <w:rsid w:val="003E63AC"/>
    <w:rsid w:val="003F0648"/>
    <w:rsid w:val="003F31B0"/>
    <w:rsid w:val="003F68CB"/>
    <w:rsid w:val="004023E7"/>
    <w:rsid w:val="00402B30"/>
    <w:rsid w:val="004056E3"/>
    <w:rsid w:val="00405747"/>
    <w:rsid w:val="004061CF"/>
    <w:rsid w:val="00406B89"/>
    <w:rsid w:val="004104E9"/>
    <w:rsid w:val="00411325"/>
    <w:rsid w:val="0041675C"/>
    <w:rsid w:val="00422748"/>
    <w:rsid w:val="00422F0B"/>
    <w:rsid w:val="00423B44"/>
    <w:rsid w:val="0042443F"/>
    <w:rsid w:val="00426899"/>
    <w:rsid w:val="004337F8"/>
    <w:rsid w:val="00437BD2"/>
    <w:rsid w:val="00443C68"/>
    <w:rsid w:val="00443D7F"/>
    <w:rsid w:val="00444A4B"/>
    <w:rsid w:val="00444CB6"/>
    <w:rsid w:val="004475C6"/>
    <w:rsid w:val="0044795F"/>
    <w:rsid w:val="004519E0"/>
    <w:rsid w:val="0045200B"/>
    <w:rsid w:val="00453D4E"/>
    <w:rsid w:val="00454DAF"/>
    <w:rsid w:val="00457C8D"/>
    <w:rsid w:val="00460212"/>
    <w:rsid w:val="00465315"/>
    <w:rsid w:val="00467BD0"/>
    <w:rsid w:val="00471C63"/>
    <w:rsid w:val="00474550"/>
    <w:rsid w:val="00476CC4"/>
    <w:rsid w:val="0047748E"/>
    <w:rsid w:val="00480E18"/>
    <w:rsid w:val="00484A07"/>
    <w:rsid w:val="00484C73"/>
    <w:rsid w:val="00496EAF"/>
    <w:rsid w:val="004A264D"/>
    <w:rsid w:val="004A30C6"/>
    <w:rsid w:val="004A4534"/>
    <w:rsid w:val="004A4D54"/>
    <w:rsid w:val="004B133F"/>
    <w:rsid w:val="004B1FDE"/>
    <w:rsid w:val="004B58C9"/>
    <w:rsid w:val="004C0BB0"/>
    <w:rsid w:val="004C2650"/>
    <w:rsid w:val="004C2AFD"/>
    <w:rsid w:val="004C363A"/>
    <w:rsid w:val="004C70E1"/>
    <w:rsid w:val="004D16C8"/>
    <w:rsid w:val="004D223A"/>
    <w:rsid w:val="004D5B4C"/>
    <w:rsid w:val="004D6A31"/>
    <w:rsid w:val="004D7300"/>
    <w:rsid w:val="004F1586"/>
    <w:rsid w:val="004F558D"/>
    <w:rsid w:val="004F5E19"/>
    <w:rsid w:val="00504AAD"/>
    <w:rsid w:val="00506206"/>
    <w:rsid w:val="00507AB5"/>
    <w:rsid w:val="00511293"/>
    <w:rsid w:val="0051173A"/>
    <w:rsid w:val="00517699"/>
    <w:rsid w:val="005176B0"/>
    <w:rsid w:val="0052021A"/>
    <w:rsid w:val="0052259A"/>
    <w:rsid w:val="0052461D"/>
    <w:rsid w:val="00527C12"/>
    <w:rsid w:val="00533D0A"/>
    <w:rsid w:val="0053463C"/>
    <w:rsid w:val="00535134"/>
    <w:rsid w:val="00535EB2"/>
    <w:rsid w:val="00536D22"/>
    <w:rsid w:val="00537BE9"/>
    <w:rsid w:val="00543260"/>
    <w:rsid w:val="00546DA9"/>
    <w:rsid w:val="00547F8C"/>
    <w:rsid w:val="005513B0"/>
    <w:rsid w:val="0055246E"/>
    <w:rsid w:val="00553359"/>
    <w:rsid w:val="00554BC9"/>
    <w:rsid w:val="00556DF1"/>
    <w:rsid w:val="00562584"/>
    <w:rsid w:val="0056345A"/>
    <w:rsid w:val="00564A0A"/>
    <w:rsid w:val="00567439"/>
    <w:rsid w:val="005727A9"/>
    <w:rsid w:val="005776CA"/>
    <w:rsid w:val="0058154D"/>
    <w:rsid w:val="00582E68"/>
    <w:rsid w:val="0058636A"/>
    <w:rsid w:val="00586787"/>
    <w:rsid w:val="00587FBE"/>
    <w:rsid w:val="0059019D"/>
    <w:rsid w:val="00591561"/>
    <w:rsid w:val="0059540C"/>
    <w:rsid w:val="005958E6"/>
    <w:rsid w:val="005A6664"/>
    <w:rsid w:val="005B0D03"/>
    <w:rsid w:val="005B1A34"/>
    <w:rsid w:val="005B387F"/>
    <w:rsid w:val="005B5F87"/>
    <w:rsid w:val="005B6CFD"/>
    <w:rsid w:val="005C2081"/>
    <w:rsid w:val="005C3C57"/>
    <w:rsid w:val="005D12E5"/>
    <w:rsid w:val="005D2A43"/>
    <w:rsid w:val="005D3D16"/>
    <w:rsid w:val="005E005B"/>
    <w:rsid w:val="005E0392"/>
    <w:rsid w:val="005E1547"/>
    <w:rsid w:val="005E26EF"/>
    <w:rsid w:val="005E3F65"/>
    <w:rsid w:val="005E6680"/>
    <w:rsid w:val="005E6B0E"/>
    <w:rsid w:val="005E70C2"/>
    <w:rsid w:val="005E7593"/>
    <w:rsid w:val="005F15A3"/>
    <w:rsid w:val="005F19B8"/>
    <w:rsid w:val="005F1A9B"/>
    <w:rsid w:val="005F37FC"/>
    <w:rsid w:val="005F3B1E"/>
    <w:rsid w:val="005F78BA"/>
    <w:rsid w:val="00602AD5"/>
    <w:rsid w:val="0060553C"/>
    <w:rsid w:val="00607463"/>
    <w:rsid w:val="00613440"/>
    <w:rsid w:val="006141E4"/>
    <w:rsid w:val="00614840"/>
    <w:rsid w:val="00616DAC"/>
    <w:rsid w:val="00616EF7"/>
    <w:rsid w:val="006174D2"/>
    <w:rsid w:val="00620B06"/>
    <w:rsid w:val="0062128A"/>
    <w:rsid w:val="00624374"/>
    <w:rsid w:val="006260B5"/>
    <w:rsid w:val="006276BA"/>
    <w:rsid w:val="006304CD"/>
    <w:rsid w:val="0063387A"/>
    <w:rsid w:val="00637856"/>
    <w:rsid w:val="00641EF6"/>
    <w:rsid w:val="0064314C"/>
    <w:rsid w:val="00646B4C"/>
    <w:rsid w:val="00651B96"/>
    <w:rsid w:val="00653B9D"/>
    <w:rsid w:val="00655460"/>
    <w:rsid w:val="0065550D"/>
    <w:rsid w:val="00656986"/>
    <w:rsid w:val="00656F5E"/>
    <w:rsid w:val="00657066"/>
    <w:rsid w:val="0065736F"/>
    <w:rsid w:val="006618E3"/>
    <w:rsid w:val="00662571"/>
    <w:rsid w:val="00663B6B"/>
    <w:rsid w:val="00666DF1"/>
    <w:rsid w:val="006700ED"/>
    <w:rsid w:val="00672A90"/>
    <w:rsid w:val="0067659C"/>
    <w:rsid w:val="00677A87"/>
    <w:rsid w:val="00680BF5"/>
    <w:rsid w:val="0068131C"/>
    <w:rsid w:val="00683077"/>
    <w:rsid w:val="006841F1"/>
    <w:rsid w:val="006922EB"/>
    <w:rsid w:val="006A6244"/>
    <w:rsid w:val="006A770F"/>
    <w:rsid w:val="006A7D66"/>
    <w:rsid w:val="006A7E90"/>
    <w:rsid w:val="006B1F0B"/>
    <w:rsid w:val="006B279D"/>
    <w:rsid w:val="006B64C0"/>
    <w:rsid w:val="006C0AB8"/>
    <w:rsid w:val="006C2EFE"/>
    <w:rsid w:val="006C5AA1"/>
    <w:rsid w:val="006C5B3E"/>
    <w:rsid w:val="006C6907"/>
    <w:rsid w:val="006D21F2"/>
    <w:rsid w:val="006D4AE3"/>
    <w:rsid w:val="006D76C8"/>
    <w:rsid w:val="006E1D4A"/>
    <w:rsid w:val="006E4CD7"/>
    <w:rsid w:val="006E4ECC"/>
    <w:rsid w:val="006E79BE"/>
    <w:rsid w:val="006F10E7"/>
    <w:rsid w:val="006F1447"/>
    <w:rsid w:val="006F14F9"/>
    <w:rsid w:val="006F2726"/>
    <w:rsid w:val="006F522D"/>
    <w:rsid w:val="006F5797"/>
    <w:rsid w:val="006F6573"/>
    <w:rsid w:val="00701763"/>
    <w:rsid w:val="0070249C"/>
    <w:rsid w:val="00707F9C"/>
    <w:rsid w:val="00717CAF"/>
    <w:rsid w:val="007253BD"/>
    <w:rsid w:val="00725AE9"/>
    <w:rsid w:val="007330D1"/>
    <w:rsid w:val="00733809"/>
    <w:rsid w:val="007346AD"/>
    <w:rsid w:val="007363E8"/>
    <w:rsid w:val="00736BC1"/>
    <w:rsid w:val="00737C90"/>
    <w:rsid w:val="00743B2D"/>
    <w:rsid w:val="00744063"/>
    <w:rsid w:val="007519B4"/>
    <w:rsid w:val="00760C8F"/>
    <w:rsid w:val="007629E9"/>
    <w:rsid w:val="0076347C"/>
    <w:rsid w:val="00763F92"/>
    <w:rsid w:val="007640B8"/>
    <w:rsid w:val="0076576D"/>
    <w:rsid w:val="007669BB"/>
    <w:rsid w:val="00767555"/>
    <w:rsid w:val="007709C7"/>
    <w:rsid w:val="007720D4"/>
    <w:rsid w:val="007757E7"/>
    <w:rsid w:val="007774D3"/>
    <w:rsid w:val="00780406"/>
    <w:rsid w:val="0079157B"/>
    <w:rsid w:val="00792EE2"/>
    <w:rsid w:val="007942A4"/>
    <w:rsid w:val="00796355"/>
    <w:rsid w:val="00797C6E"/>
    <w:rsid w:val="00797FB1"/>
    <w:rsid w:val="007A072F"/>
    <w:rsid w:val="007A09E0"/>
    <w:rsid w:val="007A4B49"/>
    <w:rsid w:val="007B0852"/>
    <w:rsid w:val="007B0C43"/>
    <w:rsid w:val="007B0ED0"/>
    <w:rsid w:val="007B481B"/>
    <w:rsid w:val="007C2A62"/>
    <w:rsid w:val="007C3D87"/>
    <w:rsid w:val="007C6B8F"/>
    <w:rsid w:val="007D07AA"/>
    <w:rsid w:val="007D345E"/>
    <w:rsid w:val="007D6C97"/>
    <w:rsid w:val="007E280D"/>
    <w:rsid w:val="007E5882"/>
    <w:rsid w:val="007F0206"/>
    <w:rsid w:val="007F0583"/>
    <w:rsid w:val="007F5001"/>
    <w:rsid w:val="00803F95"/>
    <w:rsid w:val="00812022"/>
    <w:rsid w:val="0081239D"/>
    <w:rsid w:val="00812935"/>
    <w:rsid w:val="00814478"/>
    <w:rsid w:val="00815E44"/>
    <w:rsid w:val="00817F36"/>
    <w:rsid w:val="00821675"/>
    <w:rsid w:val="0082441F"/>
    <w:rsid w:val="00824752"/>
    <w:rsid w:val="008278A9"/>
    <w:rsid w:val="0083282A"/>
    <w:rsid w:val="00836EE8"/>
    <w:rsid w:val="00842150"/>
    <w:rsid w:val="008432D4"/>
    <w:rsid w:val="0084387A"/>
    <w:rsid w:val="00847A57"/>
    <w:rsid w:val="0085669F"/>
    <w:rsid w:val="008568BC"/>
    <w:rsid w:val="00857E42"/>
    <w:rsid w:val="00860EAA"/>
    <w:rsid w:val="00861B9D"/>
    <w:rsid w:val="00870707"/>
    <w:rsid w:val="00870FAC"/>
    <w:rsid w:val="0087156C"/>
    <w:rsid w:val="00873CB3"/>
    <w:rsid w:val="00881541"/>
    <w:rsid w:val="008835C9"/>
    <w:rsid w:val="00883CE6"/>
    <w:rsid w:val="00892A31"/>
    <w:rsid w:val="008A095E"/>
    <w:rsid w:val="008A10C5"/>
    <w:rsid w:val="008A1B4F"/>
    <w:rsid w:val="008A20CD"/>
    <w:rsid w:val="008A343F"/>
    <w:rsid w:val="008A78F5"/>
    <w:rsid w:val="008B0821"/>
    <w:rsid w:val="008B2B20"/>
    <w:rsid w:val="008B2C55"/>
    <w:rsid w:val="008B45BF"/>
    <w:rsid w:val="008B6302"/>
    <w:rsid w:val="008C1601"/>
    <w:rsid w:val="008C17B4"/>
    <w:rsid w:val="008C201F"/>
    <w:rsid w:val="008C3041"/>
    <w:rsid w:val="008C41BB"/>
    <w:rsid w:val="008C6C95"/>
    <w:rsid w:val="008D52D2"/>
    <w:rsid w:val="008E122F"/>
    <w:rsid w:val="008E1E8B"/>
    <w:rsid w:val="008E30AF"/>
    <w:rsid w:val="008E37FC"/>
    <w:rsid w:val="008E67F5"/>
    <w:rsid w:val="008F02BD"/>
    <w:rsid w:val="008F3D75"/>
    <w:rsid w:val="008F482F"/>
    <w:rsid w:val="008F63D4"/>
    <w:rsid w:val="00903A23"/>
    <w:rsid w:val="009048D5"/>
    <w:rsid w:val="00905E1F"/>
    <w:rsid w:val="00906CBF"/>
    <w:rsid w:val="00912605"/>
    <w:rsid w:val="00912D56"/>
    <w:rsid w:val="00913952"/>
    <w:rsid w:val="00914049"/>
    <w:rsid w:val="00914E62"/>
    <w:rsid w:val="0092257A"/>
    <w:rsid w:val="00922D5B"/>
    <w:rsid w:val="00923CAD"/>
    <w:rsid w:val="00924109"/>
    <w:rsid w:val="00925C30"/>
    <w:rsid w:val="00926647"/>
    <w:rsid w:val="00927E01"/>
    <w:rsid w:val="009327A7"/>
    <w:rsid w:val="00942CA2"/>
    <w:rsid w:val="009432D7"/>
    <w:rsid w:val="00944B60"/>
    <w:rsid w:val="00950033"/>
    <w:rsid w:val="00951026"/>
    <w:rsid w:val="009535FF"/>
    <w:rsid w:val="0095508C"/>
    <w:rsid w:val="00955398"/>
    <w:rsid w:val="00957588"/>
    <w:rsid w:val="00964BD6"/>
    <w:rsid w:val="00970837"/>
    <w:rsid w:val="00973A29"/>
    <w:rsid w:val="00974591"/>
    <w:rsid w:val="00975290"/>
    <w:rsid w:val="00984E8D"/>
    <w:rsid w:val="0098701B"/>
    <w:rsid w:val="009879CB"/>
    <w:rsid w:val="00987F24"/>
    <w:rsid w:val="00990628"/>
    <w:rsid w:val="009957D4"/>
    <w:rsid w:val="00997C5A"/>
    <w:rsid w:val="009A05CC"/>
    <w:rsid w:val="009A101C"/>
    <w:rsid w:val="009A75AF"/>
    <w:rsid w:val="009B0379"/>
    <w:rsid w:val="009B30B2"/>
    <w:rsid w:val="009B3942"/>
    <w:rsid w:val="009B395B"/>
    <w:rsid w:val="009B56C2"/>
    <w:rsid w:val="009C0CB9"/>
    <w:rsid w:val="009C153B"/>
    <w:rsid w:val="009C1CAF"/>
    <w:rsid w:val="009C2882"/>
    <w:rsid w:val="009C7697"/>
    <w:rsid w:val="009D016D"/>
    <w:rsid w:val="009D0467"/>
    <w:rsid w:val="009D2DD0"/>
    <w:rsid w:val="009D31D3"/>
    <w:rsid w:val="009D3859"/>
    <w:rsid w:val="009D4790"/>
    <w:rsid w:val="009D4EEA"/>
    <w:rsid w:val="009E0D7C"/>
    <w:rsid w:val="009E2164"/>
    <w:rsid w:val="009F08E5"/>
    <w:rsid w:val="009F1A1E"/>
    <w:rsid w:val="009F71B9"/>
    <w:rsid w:val="00A04DED"/>
    <w:rsid w:val="00A07373"/>
    <w:rsid w:val="00A074BF"/>
    <w:rsid w:val="00A079BF"/>
    <w:rsid w:val="00A13545"/>
    <w:rsid w:val="00A141B5"/>
    <w:rsid w:val="00A14B12"/>
    <w:rsid w:val="00A14FD8"/>
    <w:rsid w:val="00A16622"/>
    <w:rsid w:val="00A306DA"/>
    <w:rsid w:val="00A324FC"/>
    <w:rsid w:val="00A3368A"/>
    <w:rsid w:val="00A355B7"/>
    <w:rsid w:val="00A367A4"/>
    <w:rsid w:val="00A37255"/>
    <w:rsid w:val="00A40F6A"/>
    <w:rsid w:val="00A52A7D"/>
    <w:rsid w:val="00A53CFB"/>
    <w:rsid w:val="00A540C2"/>
    <w:rsid w:val="00A54961"/>
    <w:rsid w:val="00A56401"/>
    <w:rsid w:val="00A624EC"/>
    <w:rsid w:val="00A627FC"/>
    <w:rsid w:val="00A62804"/>
    <w:rsid w:val="00A6555E"/>
    <w:rsid w:val="00A71DE1"/>
    <w:rsid w:val="00A72A4D"/>
    <w:rsid w:val="00A74345"/>
    <w:rsid w:val="00A7440E"/>
    <w:rsid w:val="00A81F2B"/>
    <w:rsid w:val="00A85618"/>
    <w:rsid w:val="00A865E0"/>
    <w:rsid w:val="00A87C64"/>
    <w:rsid w:val="00A93CBD"/>
    <w:rsid w:val="00AA2094"/>
    <w:rsid w:val="00AA2213"/>
    <w:rsid w:val="00AA2F6E"/>
    <w:rsid w:val="00AA7166"/>
    <w:rsid w:val="00AA7F89"/>
    <w:rsid w:val="00AB0E6C"/>
    <w:rsid w:val="00AB416B"/>
    <w:rsid w:val="00AB5D27"/>
    <w:rsid w:val="00AB6C51"/>
    <w:rsid w:val="00AB6C8E"/>
    <w:rsid w:val="00AC73F2"/>
    <w:rsid w:val="00AD2791"/>
    <w:rsid w:val="00AD688E"/>
    <w:rsid w:val="00AD76F1"/>
    <w:rsid w:val="00AE1312"/>
    <w:rsid w:val="00AE1AE5"/>
    <w:rsid w:val="00AE1C6F"/>
    <w:rsid w:val="00AE3056"/>
    <w:rsid w:val="00AE40D7"/>
    <w:rsid w:val="00AE6344"/>
    <w:rsid w:val="00AE7F75"/>
    <w:rsid w:val="00AF164E"/>
    <w:rsid w:val="00AF1BB0"/>
    <w:rsid w:val="00AF2053"/>
    <w:rsid w:val="00AF3544"/>
    <w:rsid w:val="00AF407F"/>
    <w:rsid w:val="00AF413E"/>
    <w:rsid w:val="00AF4DFE"/>
    <w:rsid w:val="00AF5BE6"/>
    <w:rsid w:val="00B00229"/>
    <w:rsid w:val="00B0040F"/>
    <w:rsid w:val="00B01DE5"/>
    <w:rsid w:val="00B021D9"/>
    <w:rsid w:val="00B02970"/>
    <w:rsid w:val="00B05080"/>
    <w:rsid w:val="00B13652"/>
    <w:rsid w:val="00B15D8F"/>
    <w:rsid w:val="00B172CA"/>
    <w:rsid w:val="00B200E5"/>
    <w:rsid w:val="00B23906"/>
    <w:rsid w:val="00B31E4F"/>
    <w:rsid w:val="00B34D75"/>
    <w:rsid w:val="00B4132D"/>
    <w:rsid w:val="00B41993"/>
    <w:rsid w:val="00B50B3F"/>
    <w:rsid w:val="00B5536E"/>
    <w:rsid w:val="00B56F6E"/>
    <w:rsid w:val="00B60BF6"/>
    <w:rsid w:val="00B60DC6"/>
    <w:rsid w:val="00B61EC7"/>
    <w:rsid w:val="00B622B6"/>
    <w:rsid w:val="00B638D0"/>
    <w:rsid w:val="00B666F4"/>
    <w:rsid w:val="00B66984"/>
    <w:rsid w:val="00B73242"/>
    <w:rsid w:val="00B74BB2"/>
    <w:rsid w:val="00B82F72"/>
    <w:rsid w:val="00B929A9"/>
    <w:rsid w:val="00B92FCF"/>
    <w:rsid w:val="00B93351"/>
    <w:rsid w:val="00B96BE2"/>
    <w:rsid w:val="00B976FB"/>
    <w:rsid w:val="00BA3965"/>
    <w:rsid w:val="00BA5798"/>
    <w:rsid w:val="00BB1366"/>
    <w:rsid w:val="00BB36D0"/>
    <w:rsid w:val="00BB3A10"/>
    <w:rsid w:val="00BB4D59"/>
    <w:rsid w:val="00BC0049"/>
    <w:rsid w:val="00BC07FA"/>
    <w:rsid w:val="00BC0F9A"/>
    <w:rsid w:val="00BC13DF"/>
    <w:rsid w:val="00BC29BF"/>
    <w:rsid w:val="00BC30B4"/>
    <w:rsid w:val="00BC36DE"/>
    <w:rsid w:val="00BC492B"/>
    <w:rsid w:val="00BC663E"/>
    <w:rsid w:val="00BC77C3"/>
    <w:rsid w:val="00BD1D3F"/>
    <w:rsid w:val="00BD528A"/>
    <w:rsid w:val="00BD6370"/>
    <w:rsid w:val="00BD6F2E"/>
    <w:rsid w:val="00BE0315"/>
    <w:rsid w:val="00BE0AAD"/>
    <w:rsid w:val="00BE3D4D"/>
    <w:rsid w:val="00BE5909"/>
    <w:rsid w:val="00C00378"/>
    <w:rsid w:val="00C068A0"/>
    <w:rsid w:val="00C106A0"/>
    <w:rsid w:val="00C139BB"/>
    <w:rsid w:val="00C13D64"/>
    <w:rsid w:val="00C15A91"/>
    <w:rsid w:val="00C15DD0"/>
    <w:rsid w:val="00C16921"/>
    <w:rsid w:val="00C17786"/>
    <w:rsid w:val="00C17962"/>
    <w:rsid w:val="00C2066E"/>
    <w:rsid w:val="00C23178"/>
    <w:rsid w:val="00C2460A"/>
    <w:rsid w:val="00C24E9B"/>
    <w:rsid w:val="00C256D0"/>
    <w:rsid w:val="00C31485"/>
    <w:rsid w:val="00C315D5"/>
    <w:rsid w:val="00C410ED"/>
    <w:rsid w:val="00C41551"/>
    <w:rsid w:val="00C41CAF"/>
    <w:rsid w:val="00C427FD"/>
    <w:rsid w:val="00C46BD1"/>
    <w:rsid w:val="00C47AD9"/>
    <w:rsid w:val="00C51453"/>
    <w:rsid w:val="00C51D46"/>
    <w:rsid w:val="00C52F32"/>
    <w:rsid w:val="00C53B1D"/>
    <w:rsid w:val="00C57881"/>
    <w:rsid w:val="00C61BE6"/>
    <w:rsid w:val="00C624E6"/>
    <w:rsid w:val="00C677D1"/>
    <w:rsid w:val="00C67CEF"/>
    <w:rsid w:val="00C737A6"/>
    <w:rsid w:val="00C73A8B"/>
    <w:rsid w:val="00C7619A"/>
    <w:rsid w:val="00C77EDE"/>
    <w:rsid w:val="00C80303"/>
    <w:rsid w:val="00C80513"/>
    <w:rsid w:val="00C80521"/>
    <w:rsid w:val="00C85FA6"/>
    <w:rsid w:val="00C869D5"/>
    <w:rsid w:val="00C921EB"/>
    <w:rsid w:val="00C9601C"/>
    <w:rsid w:val="00CA61C1"/>
    <w:rsid w:val="00CA67CC"/>
    <w:rsid w:val="00CA6983"/>
    <w:rsid w:val="00CB224D"/>
    <w:rsid w:val="00CB2545"/>
    <w:rsid w:val="00CB2913"/>
    <w:rsid w:val="00CB3B58"/>
    <w:rsid w:val="00CB4145"/>
    <w:rsid w:val="00CC0C8B"/>
    <w:rsid w:val="00CC0FDC"/>
    <w:rsid w:val="00CC24D3"/>
    <w:rsid w:val="00CC42BB"/>
    <w:rsid w:val="00CD36AF"/>
    <w:rsid w:val="00CD5B22"/>
    <w:rsid w:val="00CD7211"/>
    <w:rsid w:val="00CE0691"/>
    <w:rsid w:val="00CE11A8"/>
    <w:rsid w:val="00CE4DAE"/>
    <w:rsid w:val="00CE7B17"/>
    <w:rsid w:val="00CE7E43"/>
    <w:rsid w:val="00CF14C1"/>
    <w:rsid w:val="00CF4FEA"/>
    <w:rsid w:val="00CF70FC"/>
    <w:rsid w:val="00D01566"/>
    <w:rsid w:val="00D0390B"/>
    <w:rsid w:val="00D04616"/>
    <w:rsid w:val="00D05B7B"/>
    <w:rsid w:val="00D05FB0"/>
    <w:rsid w:val="00D076DE"/>
    <w:rsid w:val="00D14DE1"/>
    <w:rsid w:val="00D22FD6"/>
    <w:rsid w:val="00D25613"/>
    <w:rsid w:val="00D27EB4"/>
    <w:rsid w:val="00D427A9"/>
    <w:rsid w:val="00D52A61"/>
    <w:rsid w:val="00D607AC"/>
    <w:rsid w:val="00D61B35"/>
    <w:rsid w:val="00D6733B"/>
    <w:rsid w:val="00D73D51"/>
    <w:rsid w:val="00D748C3"/>
    <w:rsid w:val="00D7555D"/>
    <w:rsid w:val="00D7692A"/>
    <w:rsid w:val="00D812B6"/>
    <w:rsid w:val="00D84CE9"/>
    <w:rsid w:val="00D85F0E"/>
    <w:rsid w:val="00D87AF2"/>
    <w:rsid w:val="00D96E43"/>
    <w:rsid w:val="00DA5361"/>
    <w:rsid w:val="00DA5CE9"/>
    <w:rsid w:val="00DA6553"/>
    <w:rsid w:val="00DB0B28"/>
    <w:rsid w:val="00DB4A37"/>
    <w:rsid w:val="00DB52F6"/>
    <w:rsid w:val="00DB552C"/>
    <w:rsid w:val="00DB6F16"/>
    <w:rsid w:val="00DC1C6D"/>
    <w:rsid w:val="00DC3695"/>
    <w:rsid w:val="00DC4B79"/>
    <w:rsid w:val="00DD0C4E"/>
    <w:rsid w:val="00DD246D"/>
    <w:rsid w:val="00DD25B7"/>
    <w:rsid w:val="00DD3194"/>
    <w:rsid w:val="00DD4178"/>
    <w:rsid w:val="00DD78CA"/>
    <w:rsid w:val="00DE4561"/>
    <w:rsid w:val="00DE4FDF"/>
    <w:rsid w:val="00DF4D53"/>
    <w:rsid w:val="00DF69E8"/>
    <w:rsid w:val="00DF7B09"/>
    <w:rsid w:val="00E01C8B"/>
    <w:rsid w:val="00E0272F"/>
    <w:rsid w:val="00E036F1"/>
    <w:rsid w:val="00E065B7"/>
    <w:rsid w:val="00E1297B"/>
    <w:rsid w:val="00E15FB3"/>
    <w:rsid w:val="00E16F50"/>
    <w:rsid w:val="00E17951"/>
    <w:rsid w:val="00E2104B"/>
    <w:rsid w:val="00E21364"/>
    <w:rsid w:val="00E2233C"/>
    <w:rsid w:val="00E24C0B"/>
    <w:rsid w:val="00E24C54"/>
    <w:rsid w:val="00E304B4"/>
    <w:rsid w:val="00E33366"/>
    <w:rsid w:val="00E378DE"/>
    <w:rsid w:val="00E40204"/>
    <w:rsid w:val="00E40858"/>
    <w:rsid w:val="00E453BB"/>
    <w:rsid w:val="00E47F32"/>
    <w:rsid w:val="00E50F62"/>
    <w:rsid w:val="00E51EBE"/>
    <w:rsid w:val="00E54B97"/>
    <w:rsid w:val="00E571A0"/>
    <w:rsid w:val="00E6089A"/>
    <w:rsid w:val="00E62533"/>
    <w:rsid w:val="00E65297"/>
    <w:rsid w:val="00E656E0"/>
    <w:rsid w:val="00E67794"/>
    <w:rsid w:val="00E76E02"/>
    <w:rsid w:val="00E76FD5"/>
    <w:rsid w:val="00E81962"/>
    <w:rsid w:val="00E82A47"/>
    <w:rsid w:val="00E836F1"/>
    <w:rsid w:val="00E8408A"/>
    <w:rsid w:val="00E84350"/>
    <w:rsid w:val="00E902BD"/>
    <w:rsid w:val="00E91872"/>
    <w:rsid w:val="00E91A38"/>
    <w:rsid w:val="00E93176"/>
    <w:rsid w:val="00E93AD9"/>
    <w:rsid w:val="00E94F06"/>
    <w:rsid w:val="00EA07BB"/>
    <w:rsid w:val="00EA0A6A"/>
    <w:rsid w:val="00EA3FED"/>
    <w:rsid w:val="00EA4646"/>
    <w:rsid w:val="00EA467C"/>
    <w:rsid w:val="00EA5802"/>
    <w:rsid w:val="00EA633F"/>
    <w:rsid w:val="00EB02F5"/>
    <w:rsid w:val="00EB29AC"/>
    <w:rsid w:val="00EB3D03"/>
    <w:rsid w:val="00EB431F"/>
    <w:rsid w:val="00EB5590"/>
    <w:rsid w:val="00EB5F60"/>
    <w:rsid w:val="00EC0BA2"/>
    <w:rsid w:val="00EC3A8B"/>
    <w:rsid w:val="00EC4357"/>
    <w:rsid w:val="00EC58D4"/>
    <w:rsid w:val="00ED204E"/>
    <w:rsid w:val="00ED754A"/>
    <w:rsid w:val="00EE0018"/>
    <w:rsid w:val="00EE29F0"/>
    <w:rsid w:val="00EE2FB9"/>
    <w:rsid w:val="00EE4685"/>
    <w:rsid w:val="00EF0057"/>
    <w:rsid w:val="00EF31DB"/>
    <w:rsid w:val="00EF43CC"/>
    <w:rsid w:val="00EF5305"/>
    <w:rsid w:val="00EF7234"/>
    <w:rsid w:val="00F01D81"/>
    <w:rsid w:val="00F05680"/>
    <w:rsid w:val="00F124FD"/>
    <w:rsid w:val="00F1278F"/>
    <w:rsid w:val="00F12B88"/>
    <w:rsid w:val="00F13494"/>
    <w:rsid w:val="00F134E3"/>
    <w:rsid w:val="00F218CD"/>
    <w:rsid w:val="00F33505"/>
    <w:rsid w:val="00F336C6"/>
    <w:rsid w:val="00F35852"/>
    <w:rsid w:val="00F36763"/>
    <w:rsid w:val="00F367A0"/>
    <w:rsid w:val="00F42B13"/>
    <w:rsid w:val="00F4564E"/>
    <w:rsid w:val="00F50ED6"/>
    <w:rsid w:val="00F5115C"/>
    <w:rsid w:val="00F5195B"/>
    <w:rsid w:val="00F52281"/>
    <w:rsid w:val="00F523C3"/>
    <w:rsid w:val="00F56399"/>
    <w:rsid w:val="00F60E36"/>
    <w:rsid w:val="00F6334E"/>
    <w:rsid w:val="00F64AB9"/>
    <w:rsid w:val="00F64D1E"/>
    <w:rsid w:val="00F65E57"/>
    <w:rsid w:val="00F67F7F"/>
    <w:rsid w:val="00F7098A"/>
    <w:rsid w:val="00F72453"/>
    <w:rsid w:val="00F72987"/>
    <w:rsid w:val="00F74665"/>
    <w:rsid w:val="00F75F90"/>
    <w:rsid w:val="00F7664F"/>
    <w:rsid w:val="00F842F8"/>
    <w:rsid w:val="00F871AC"/>
    <w:rsid w:val="00F91C06"/>
    <w:rsid w:val="00F920EA"/>
    <w:rsid w:val="00F93229"/>
    <w:rsid w:val="00F9478C"/>
    <w:rsid w:val="00F9541D"/>
    <w:rsid w:val="00F960C2"/>
    <w:rsid w:val="00F96CB1"/>
    <w:rsid w:val="00FA0ACF"/>
    <w:rsid w:val="00FA0DEA"/>
    <w:rsid w:val="00FA538E"/>
    <w:rsid w:val="00FA67E3"/>
    <w:rsid w:val="00FA74CF"/>
    <w:rsid w:val="00FB20A9"/>
    <w:rsid w:val="00FB3781"/>
    <w:rsid w:val="00FC0560"/>
    <w:rsid w:val="00FC0ABC"/>
    <w:rsid w:val="00FC7AF4"/>
    <w:rsid w:val="00FD1F02"/>
    <w:rsid w:val="00FD3E9E"/>
    <w:rsid w:val="00FD49B6"/>
    <w:rsid w:val="00FD6D1B"/>
    <w:rsid w:val="00FD7160"/>
    <w:rsid w:val="00FE0B4E"/>
    <w:rsid w:val="00FE1B4B"/>
    <w:rsid w:val="00FE1B6F"/>
    <w:rsid w:val="00FE1D15"/>
    <w:rsid w:val="00FE42F9"/>
    <w:rsid w:val="00FF04FE"/>
    <w:rsid w:val="00FF195C"/>
    <w:rsid w:val="00FF26AF"/>
    <w:rsid w:val="00FF4C4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C8536"/>
  <w15:docId w15:val="{C1C3C940-9BB4-4503-9BD7-1792BD2A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7699"/>
    <w:rPr>
      <w:rFonts w:eastAsia="Times New Roman"/>
      <w:color w:val="000000"/>
      <w:sz w:val="24"/>
      <w:szCs w:val="24"/>
      <w:u w:color="000000"/>
      <w:lang w:val="en-US"/>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F60E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next w:val="Standard"/>
    <w:link w:val="berschrift4Zchn"/>
    <w:qFormat/>
    <w:rsid w:val="00F60E36"/>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1980"/>
      </w:tabs>
      <w:jc w:val="both"/>
      <w:outlineLvl w:val="3"/>
    </w:pPr>
    <w:rPr>
      <w:b/>
      <w:bCs/>
      <w:noProof/>
      <w:color w:val="auto"/>
      <w:sz w:val="32"/>
      <w:bdr w:val="none" w:sz="0" w:space="0" w:color="auto"/>
      <w:lang w:val="en-GB"/>
      <w14:textOutline w14:w="0" w14:cap="rnd"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1UEMGrundschriftmg">
    <w:name w:val="1_UEM_Grundschrift_mg"/>
    <w:link w:val="1UEMGrundschriftmgZeichen"/>
    <w:qFormat/>
    <w:pPr>
      <w:spacing w:line="260" w:lineRule="exact"/>
    </w:pPr>
    <w:rPr>
      <w:rFonts w:ascii="Arial" w:hAnsi="Arial" w:cs="Arial Unicode MS"/>
      <w:color w:val="000000"/>
      <w:sz w:val="22"/>
      <w:szCs w:val="22"/>
      <w:u w:color="000000"/>
      <w:lang w:val="en-US"/>
    </w:rPr>
  </w:style>
  <w:style w:type="paragraph" w:customStyle="1" w:styleId="5UEMGrundschriftfettEinzug">
    <w:name w:val="5_UEM_Grundschrift fett Einzug"/>
    <w:pPr>
      <w:spacing w:line="260" w:lineRule="exact"/>
      <w:ind w:left="357" w:hanging="357"/>
    </w:pPr>
    <w:rPr>
      <w:rFonts w:ascii="Arial" w:hAnsi="Arial" w:cs="Arial Unicode MS"/>
      <w:b/>
      <w:bCs/>
      <w:color w:val="000000"/>
      <w:sz w:val="22"/>
      <w:szCs w:val="22"/>
      <w:u w:color="000000"/>
      <w:lang w:val="en-US"/>
    </w:rPr>
  </w:style>
  <w:style w:type="paragraph" w:customStyle="1" w:styleId="23LauftextNummerReadOn">
    <w:name w:val="2.3_Lauftext/Nummer_ReadOn."/>
    <w:rPr>
      <w:rFonts w:ascii="Arial" w:eastAsia="Arial" w:hAnsi="Arial" w:cs="Arial"/>
      <w:color w:val="000000"/>
      <w:sz w:val="24"/>
      <w:szCs w:val="24"/>
      <w:u w:color="000000"/>
    </w:rPr>
  </w:style>
  <w:style w:type="paragraph" w:customStyle="1" w:styleId="Tabellenraster1">
    <w:name w:val="Tabellenraster1"/>
    <w:rPr>
      <w:rFonts w:ascii="Arial" w:hAnsi="Arial" w:cs="Arial Unicode MS"/>
      <w:color w:val="000000"/>
      <w:u w:color="000000"/>
    </w:rPr>
  </w:style>
  <w:style w:type="paragraph" w:customStyle="1" w:styleId="FreieForm">
    <w:name w:val="Freie Form"/>
    <w:rPr>
      <w:rFonts w:eastAsia="Times New Roman"/>
      <w:color w:val="000000"/>
      <w:u w:color="000000"/>
    </w:rPr>
  </w:style>
  <w:style w:type="character" w:styleId="Kommentarzeichen">
    <w:name w:val="annotation reference"/>
    <w:basedOn w:val="Absatz-Standardschriftart"/>
    <w:uiPriority w:val="99"/>
    <w:semiHidden/>
    <w:unhideWhenUsed/>
    <w:rsid w:val="00BC13DF"/>
    <w:rPr>
      <w:sz w:val="16"/>
      <w:szCs w:val="16"/>
    </w:rPr>
  </w:style>
  <w:style w:type="paragraph" w:styleId="Kommentartext">
    <w:name w:val="annotation text"/>
    <w:basedOn w:val="Standard"/>
    <w:link w:val="KommentartextZchn"/>
    <w:uiPriority w:val="99"/>
    <w:unhideWhenUsed/>
    <w:rsid w:val="00BC13DF"/>
    <w:rPr>
      <w:sz w:val="20"/>
      <w:szCs w:val="20"/>
    </w:rPr>
  </w:style>
  <w:style w:type="character" w:customStyle="1" w:styleId="KommentartextZchn">
    <w:name w:val="Kommentartext Zchn"/>
    <w:basedOn w:val="Absatz-Standardschriftart"/>
    <w:link w:val="Kommentartext"/>
    <w:uiPriority w:val="99"/>
    <w:rsid w:val="00BC13DF"/>
    <w:rPr>
      <w:rFonts w:eastAsia="Times New Roman"/>
      <w:color w:val="000000"/>
      <w:u w:color="000000"/>
      <w:lang w:val="en-US"/>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BC13DF"/>
    <w:rPr>
      <w:b/>
      <w:bCs/>
    </w:rPr>
  </w:style>
  <w:style w:type="character" w:customStyle="1" w:styleId="KommentarthemaZchn">
    <w:name w:val="Kommentarthema Zchn"/>
    <w:basedOn w:val="KommentartextZchn"/>
    <w:link w:val="Kommentarthema"/>
    <w:uiPriority w:val="99"/>
    <w:semiHidden/>
    <w:rsid w:val="00BC13DF"/>
    <w:rPr>
      <w:rFonts w:eastAsia="Times New Roman"/>
      <w:b/>
      <w:bCs/>
      <w:color w:val="000000"/>
      <w:u w:color="000000"/>
      <w:lang w:val="en-US"/>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BC13D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3DF"/>
    <w:rPr>
      <w:rFonts w:ascii="Segoe UI" w:eastAsia="Times New Roman" w:hAnsi="Segoe UI" w:cs="Segoe UI"/>
      <w:color w:val="000000"/>
      <w:sz w:val="18"/>
      <w:szCs w:val="18"/>
      <w:u w:color="000000"/>
      <w:lang w:val="en-US"/>
      <w14:textOutline w14:w="0" w14:cap="flat" w14:cmpd="sng" w14:algn="ctr">
        <w14:noFill/>
        <w14:prstDash w14:val="solid"/>
        <w14:bevel/>
      </w14:textOutline>
    </w:rPr>
  </w:style>
  <w:style w:type="character" w:customStyle="1" w:styleId="202LTSpitzmarkeVersalReadOn">
    <w:name w:val="2.0.2_LT_Spitzmarke_Versal_ReadOn."/>
    <w:rsid w:val="00CF70FC"/>
    <w:rPr>
      <w:rFonts w:ascii="Arial" w:hAnsi="Arial"/>
      <w:caps/>
      <w:sz w:val="24"/>
    </w:rPr>
  </w:style>
  <w:style w:type="paragraph" w:customStyle="1" w:styleId="10HeadlineLayoutReadOn">
    <w:name w:val="1.0_Headline_(Layout)_ReadOn."/>
    <w:basedOn w:val="Standard"/>
    <w:next w:val="23LauftextNummerReadOn"/>
    <w:rsid w:val="0092257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b/>
      <w:color w:val="auto"/>
      <w:sz w:val="32"/>
      <w:szCs w:val="20"/>
      <w:bdr w:val="none" w:sz="0" w:space="0" w:color="auto"/>
      <w:lang w:val="de-DE"/>
      <w14:textOutline w14:w="0" w14:cap="rnd" w14:cmpd="sng" w14:algn="ctr">
        <w14:noFill/>
        <w14:prstDash w14:val="solid"/>
        <w14:bevel/>
      </w14:textOutline>
    </w:rPr>
  </w:style>
  <w:style w:type="character" w:customStyle="1" w:styleId="201LTAbsatzNumReadOn">
    <w:name w:val="2.0.1_LT_Absatz_Num_ReadOn."/>
    <w:rsid w:val="0092257A"/>
    <w:rPr>
      <w:rFonts w:ascii="Times New Roman" w:hAnsi="Times New Roman"/>
      <w:b/>
      <w:sz w:val="16"/>
    </w:rPr>
  </w:style>
  <w:style w:type="character" w:customStyle="1" w:styleId="603VokabeldeutschReadOn">
    <w:name w:val="6.0.3_Vokabel_deutsch_ReadOn."/>
    <w:rsid w:val="00113F16"/>
    <w:rPr>
      <w:rFonts w:ascii="Arial" w:hAnsi="Arial"/>
      <w:sz w:val="20"/>
    </w:rPr>
  </w:style>
  <w:style w:type="character" w:customStyle="1" w:styleId="apple-converted-space">
    <w:name w:val="apple-converted-space"/>
    <w:basedOn w:val="Absatz-Standardschriftart"/>
    <w:rsid w:val="00C73A8B"/>
  </w:style>
  <w:style w:type="paragraph" w:customStyle="1" w:styleId="11VorspannReadOn">
    <w:name w:val="1.1_Vorspann_ReadOn."/>
    <w:basedOn w:val="Standard"/>
    <w:next w:val="10HeadlineLayoutReadOn"/>
    <w:rsid w:val="002B639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auto"/>
      <w:szCs w:val="20"/>
      <w:bdr w:val="none" w:sz="0" w:space="0" w:color="auto"/>
      <w:lang w:val="de-DE"/>
      <w14:textOutline w14:w="0" w14:cap="rnd" w14:cmpd="sng" w14:algn="ctr">
        <w14:noFill/>
        <w14:prstDash w14:val="solid"/>
        <w14:bevel/>
      </w14:textOutline>
    </w:rPr>
  </w:style>
  <w:style w:type="paragraph" w:styleId="Listenabsatz">
    <w:name w:val="List Paragraph"/>
    <w:basedOn w:val="Standard"/>
    <w:uiPriority w:val="34"/>
    <w:qFormat/>
    <w:rsid w:val="003D5A98"/>
    <w:pPr>
      <w:ind w:left="720"/>
      <w:contextualSpacing/>
    </w:pPr>
  </w:style>
  <w:style w:type="paragraph" w:styleId="Textkrper3">
    <w:name w:val="Body Text 3"/>
    <w:basedOn w:val="Standard"/>
    <w:link w:val="Textkrper3Zchn"/>
    <w:rsid w:val="000439AF"/>
    <w:pPr>
      <w:pBdr>
        <w:top w:val="none" w:sz="0" w:space="0" w:color="auto"/>
        <w:left w:val="none" w:sz="0" w:space="0" w:color="auto"/>
        <w:bottom w:val="none" w:sz="0" w:space="0" w:color="auto"/>
        <w:right w:val="none" w:sz="0" w:space="0" w:color="auto"/>
        <w:between w:val="none" w:sz="0" w:space="0" w:color="auto"/>
        <w:bar w:val="none" w:sz="0" w:color="auto"/>
      </w:pBdr>
      <w:jc w:val="both"/>
    </w:pPr>
    <w:rPr>
      <w:b/>
      <w:bCs/>
      <w:noProof/>
      <w:color w:val="auto"/>
      <w:bdr w:val="none" w:sz="0" w:space="0" w:color="auto"/>
      <w:lang w:val="en-GB"/>
      <w14:textOutline w14:w="0" w14:cap="rnd" w14:cmpd="sng" w14:algn="ctr">
        <w14:noFill/>
        <w14:prstDash w14:val="solid"/>
        <w14:bevel/>
      </w14:textOutline>
    </w:rPr>
  </w:style>
  <w:style w:type="character" w:customStyle="1" w:styleId="Textkrper3Zchn">
    <w:name w:val="Textkörper 3 Zchn"/>
    <w:basedOn w:val="Absatz-Standardschriftart"/>
    <w:link w:val="Textkrper3"/>
    <w:rsid w:val="000439AF"/>
    <w:rPr>
      <w:rFonts w:eastAsia="Times New Roman"/>
      <w:b/>
      <w:bCs/>
      <w:noProof/>
      <w:sz w:val="24"/>
      <w:szCs w:val="24"/>
      <w:bdr w:val="none" w:sz="0" w:space="0" w:color="auto"/>
      <w:lang w:val="en-GB"/>
    </w:rPr>
  </w:style>
  <w:style w:type="table" w:styleId="Tabellenraster">
    <w:name w:val="Table Grid"/>
    <w:basedOn w:val="NormaleTabelle"/>
    <w:uiPriority w:val="39"/>
    <w:rsid w:val="00E5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45"/>
    <w:rsid w:val="00E571A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2Akzent6">
    <w:name w:val="Grid Table 2 Accent 6"/>
    <w:basedOn w:val="NormaleTabelle"/>
    <w:uiPriority w:val="47"/>
    <w:rsid w:val="00E571A0"/>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7farbigAkzent6">
    <w:name w:val="Grid Table 7 Colorful Accent 6"/>
    <w:basedOn w:val="NormaleTabelle"/>
    <w:uiPriority w:val="52"/>
    <w:rsid w:val="00E571A0"/>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3Akzent6">
    <w:name w:val="Grid Table 3 Accent 6"/>
    <w:basedOn w:val="NormaleTabelle"/>
    <w:uiPriority w:val="48"/>
    <w:rsid w:val="00E571A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1hellAkzent6">
    <w:name w:val="Grid Table 1 Light Accent 6"/>
    <w:basedOn w:val="NormaleTabelle"/>
    <w:uiPriority w:val="46"/>
    <w:rsid w:val="00E571A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entabelle7farbigAkzent6">
    <w:name w:val="List Table 7 Colorful Accent 6"/>
    <w:basedOn w:val="NormaleTabelle"/>
    <w:uiPriority w:val="52"/>
    <w:rsid w:val="00D52A61"/>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rschrift4Zchn">
    <w:name w:val="Überschrift 4 Zchn"/>
    <w:basedOn w:val="Absatz-Standardschriftart"/>
    <w:link w:val="berschrift4"/>
    <w:rsid w:val="00F60E36"/>
    <w:rPr>
      <w:rFonts w:eastAsia="Times New Roman"/>
      <w:b/>
      <w:bCs/>
      <w:noProof/>
      <w:sz w:val="32"/>
      <w:szCs w:val="24"/>
      <w:bdr w:val="none" w:sz="0" w:space="0" w:color="auto"/>
      <w:lang w:val="en-GB"/>
    </w:rPr>
  </w:style>
  <w:style w:type="paragraph" w:customStyle="1" w:styleId="10HeadlineReadOn">
    <w:name w:val="1.0_Headline_ReadOn."/>
    <w:basedOn w:val="Standard"/>
    <w:next w:val="23LauftextNummerReadOn"/>
    <w:autoRedefine/>
    <w:rsid w:val="00F60E36"/>
    <w:pPr>
      <w:pBdr>
        <w:top w:val="single" w:sz="4" w:space="1" w:color="auto"/>
        <w:left w:val="single" w:sz="4" w:space="4" w:color="auto"/>
        <w:bottom w:val="single" w:sz="4" w:space="1" w:color="auto"/>
        <w:right w:val="single" w:sz="4" w:space="4" w:color="auto"/>
        <w:between w:val="none" w:sz="0" w:space="0" w:color="auto"/>
        <w:bar w:val="none" w:sz="0" w:color="auto"/>
      </w:pBdr>
    </w:pPr>
    <w:rPr>
      <w:color w:val="auto"/>
      <w:sz w:val="32"/>
      <w:szCs w:val="32"/>
      <w:bdr w:val="none" w:sz="0" w:space="0" w:color="auto"/>
      <w:lang w:val="en-GB"/>
      <w14:textOutline w14:w="0" w14:cap="rnd" w14:cmpd="sng" w14:algn="ctr">
        <w14:noFill/>
        <w14:prstDash w14:val="solid"/>
        <w14:bevel/>
      </w14:textOutline>
    </w:rPr>
  </w:style>
  <w:style w:type="character" w:customStyle="1" w:styleId="berschrift1Zchn">
    <w:name w:val="Überschrift 1 Zchn"/>
    <w:basedOn w:val="Absatz-Standardschriftart"/>
    <w:link w:val="berschrift1"/>
    <w:uiPriority w:val="9"/>
    <w:rsid w:val="00F60E36"/>
    <w:rPr>
      <w:rFonts w:asciiTheme="majorHAnsi" w:eastAsiaTheme="majorEastAsia" w:hAnsiTheme="majorHAnsi" w:cstheme="majorBidi"/>
      <w:color w:val="365F91" w:themeColor="accent1" w:themeShade="BF"/>
      <w:sz w:val="32"/>
      <w:szCs w:val="32"/>
      <w:u w:color="000000"/>
      <w:lang w:val="en-US"/>
      <w14:textOutline w14:w="0" w14:cap="flat" w14:cmpd="sng" w14:algn="ctr">
        <w14:noFill/>
        <w14:prstDash w14:val="solid"/>
        <w14:bevel/>
      </w14:textOutline>
    </w:rPr>
  </w:style>
  <w:style w:type="paragraph" w:styleId="Untertitel">
    <w:name w:val="Subtitle"/>
    <w:basedOn w:val="Standard"/>
    <w:next w:val="Standard"/>
    <w:link w:val="UntertitelZchn"/>
    <w:uiPriority w:val="11"/>
    <w:qFormat/>
    <w:rsid w:val="00F60E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F60E36"/>
    <w:rPr>
      <w:rFonts w:asciiTheme="minorHAnsi" w:eastAsiaTheme="minorEastAsia" w:hAnsiTheme="minorHAnsi" w:cstheme="minorBidi"/>
      <w:color w:val="5A5A5A" w:themeColor="text1" w:themeTint="A5"/>
      <w:spacing w:val="15"/>
      <w:sz w:val="22"/>
      <w:szCs w:val="22"/>
      <w:u w:color="000000"/>
      <w:lang w:val="en-US"/>
      <w14:textOutline w14:w="0" w14:cap="flat" w14:cmpd="sng" w14:algn="ctr">
        <w14:noFill/>
        <w14:prstDash w14:val="solid"/>
        <w14:bevel/>
      </w14:textOutline>
    </w:rPr>
  </w:style>
  <w:style w:type="character" w:customStyle="1" w:styleId="star-btn">
    <w:name w:val="star-btn"/>
    <w:basedOn w:val="Absatz-Standardschriftart"/>
    <w:rsid w:val="00F6334E"/>
  </w:style>
  <w:style w:type="character" w:customStyle="1" w:styleId="def">
    <w:name w:val="def"/>
    <w:basedOn w:val="Absatz-Standardschriftart"/>
    <w:rsid w:val="00F6334E"/>
  </w:style>
  <w:style w:type="character" w:customStyle="1" w:styleId="1UEMGrundschriftmgZeichen">
    <w:name w:val="1_UEM_Grundschrift_mg Zeichen"/>
    <w:link w:val="1UEMGrundschriftmg"/>
    <w:rsid w:val="00EE0018"/>
    <w:rPr>
      <w:rFonts w:ascii="Arial" w:hAnsi="Arial" w:cs="Arial Unicode MS"/>
      <w:color w:val="000000"/>
      <w:sz w:val="22"/>
      <w:szCs w:val="22"/>
      <w:u w:color="000000"/>
      <w:lang w:val="en-US"/>
    </w:rPr>
  </w:style>
  <w:style w:type="paragraph" w:customStyle="1" w:styleId="3UEMGrundmgEinzug">
    <w:name w:val="3_UEM_Grund_mg Einzug"/>
    <w:basedOn w:val="Standard"/>
    <w:link w:val="3UEMGrundmgEinzugZeichen"/>
    <w:qFormat/>
    <w:rsid w:val="00EE0018"/>
    <w:pPr>
      <w:pBdr>
        <w:top w:val="none" w:sz="0" w:space="0" w:color="auto"/>
        <w:left w:val="none" w:sz="0" w:space="0" w:color="auto"/>
        <w:bottom w:val="none" w:sz="0" w:space="0" w:color="auto"/>
        <w:right w:val="none" w:sz="0" w:space="0" w:color="auto"/>
        <w:between w:val="none" w:sz="0" w:space="0" w:color="auto"/>
        <w:bar w:val="none" w:sz="0" w:color="auto"/>
      </w:pBdr>
      <w:spacing w:line="260" w:lineRule="exact"/>
      <w:ind w:left="357" w:hanging="357"/>
    </w:pPr>
    <w:rPr>
      <w:rFonts w:ascii="Arial" w:hAnsi="Arial" w:cs="Arial"/>
      <w:color w:val="auto"/>
      <w:sz w:val="22"/>
      <w:szCs w:val="22"/>
      <w:bdr w:val="none" w:sz="0" w:space="0" w:color="auto"/>
      <w:lang w:val="en-GB"/>
      <w14:textOutline w14:w="0" w14:cap="rnd" w14:cmpd="sng" w14:algn="ctr">
        <w14:noFill/>
        <w14:prstDash w14:val="solid"/>
        <w14:bevel/>
      </w14:textOutline>
    </w:rPr>
  </w:style>
  <w:style w:type="character" w:customStyle="1" w:styleId="3UEMGrundmgEinzugZeichen">
    <w:name w:val="3_UEM_Grund_mg Einzug Zeichen"/>
    <w:basedOn w:val="Absatz-Standardschriftart"/>
    <w:link w:val="3UEMGrundmgEinzug"/>
    <w:rsid w:val="00EE0018"/>
    <w:rPr>
      <w:rFonts w:ascii="Arial" w:eastAsia="Times New Roman" w:hAnsi="Arial" w:cs="Arial"/>
      <w:sz w:val="22"/>
      <w:szCs w:val="22"/>
      <w:bdr w:val="none" w:sz="0" w:space="0" w:color="auto"/>
      <w:lang w:val="en-GB"/>
    </w:rPr>
  </w:style>
  <w:style w:type="paragraph" w:styleId="KeinLeerraum">
    <w:name w:val="No Spacing"/>
    <w:uiPriority w:val="1"/>
    <w:qFormat/>
    <w:rsid w:val="008B08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NichtaufgelsteErwhnung1">
    <w:name w:val="Nicht aufgelöste Erwähnung1"/>
    <w:basedOn w:val="Absatz-Standardschriftart"/>
    <w:uiPriority w:val="99"/>
    <w:semiHidden/>
    <w:unhideWhenUsed/>
    <w:rsid w:val="00EB5F60"/>
    <w:rPr>
      <w:color w:val="605E5C"/>
      <w:shd w:val="clear" w:color="auto" w:fill="E1DFDD"/>
    </w:rPr>
  </w:style>
  <w:style w:type="character" w:styleId="BesuchterLink">
    <w:name w:val="FollowedHyperlink"/>
    <w:basedOn w:val="Absatz-Standardschriftart"/>
    <w:uiPriority w:val="99"/>
    <w:semiHidden/>
    <w:unhideWhenUsed/>
    <w:rsid w:val="00B31E4F"/>
    <w:rPr>
      <w:color w:val="FF00FF" w:themeColor="followedHyperlink"/>
      <w:u w:val="single"/>
    </w:rPr>
  </w:style>
  <w:style w:type="character" w:customStyle="1" w:styleId="605LautschriftReadOn">
    <w:name w:val="6.0.5_Lautschrift_ReadOn."/>
    <w:rsid w:val="00A62804"/>
    <w:rPr>
      <w:rFonts w:ascii="IPAKiel" w:hAnsi="IPAKiel"/>
      <w:sz w:val="24"/>
    </w:rPr>
  </w:style>
  <w:style w:type="character" w:customStyle="1" w:styleId="NichtaufgelsteErwhnung2">
    <w:name w:val="Nicht aufgelöste Erwähnung2"/>
    <w:basedOn w:val="Absatz-Standardschriftart"/>
    <w:uiPriority w:val="99"/>
    <w:semiHidden/>
    <w:unhideWhenUsed/>
    <w:rsid w:val="0009292F"/>
    <w:rPr>
      <w:color w:val="605E5C"/>
      <w:shd w:val="clear" w:color="auto" w:fill="E1DFDD"/>
    </w:rPr>
  </w:style>
  <w:style w:type="paragraph" w:styleId="Kopfzeile">
    <w:name w:val="header"/>
    <w:basedOn w:val="Standard"/>
    <w:link w:val="KopfzeileZchn"/>
    <w:uiPriority w:val="99"/>
    <w:semiHidden/>
    <w:unhideWhenUsed/>
    <w:rsid w:val="00E17951"/>
    <w:pPr>
      <w:tabs>
        <w:tab w:val="center" w:pos="4703"/>
        <w:tab w:val="right" w:pos="9406"/>
      </w:tabs>
    </w:pPr>
  </w:style>
  <w:style w:type="character" w:customStyle="1" w:styleId="KopfzeileZchn">
    <w:name w:val="Kopfzeile Zchn"/>
    <w:basedOn w:val="Absatz-Standardschriftart"/>
    <w:link w:val="Kopfzeile"/>
    <w:uiPriority w:val="99"/>
    <w:semiHidden/>
    <w:rsid w:val="00E17951"/>
    <w:rPr>
      <w:rFonts w:eastAsia="Times New Roman"/>
      <w:color w:val="000000"/>
      <w:sz w:val="24"/>
      <w:szCs w:val="24"/>
      <w:u w:color="000000"/>
      <w:lang w:val="en-US"/>
      <w14:textOutline w14:w="0" w14:cap="flat" w14:cmpd="sng" w14:algn="ctr">
        <w14:noFill/>
        <w14:prstDash w14:val="solid"/>
        <w14:bevel/>
      </w14:textOutline>
    </w:rPr>
  </w:style>
  <w:style w:type="character" w:styleId="Seitenzahl">
    <w:name w:val="page number"/>
    <w:basedOn w:val="Absatz-Standardschriftart"/>
    <w:uiPriority w:val="99"/>
    <w:semiHidden/>
    <w:unhideWhenUsed/>
    <w:rsid w:val="00E17951"/>
  </w:style>
  <w:style w:type="paragraph" w:customStyle="1" w:styleId="2UEMKapitelorange">
    <w:name w:val="2_UEM_Kapitel_orange"/>
    <w:qFormat/>
    <w:rsid w:val="004F1586"/>
    <w:pPr>
      <w:pBdr>
        <w:top w:val="none" w:sz="0" w:space="0" w:color="auto"/>
        <w:left w:val="none" w:sz="0" w:space="0" w:color="auto"/>
        <w:bottom w:val="none" w:sz="0" w:space="0" w:color="auto"/>
        <w:right w:val="none" w:sz="0" w:space="0" w:color="auto"/>
        <w:between w:val="none" w:sz="0" w:space="0" w:color="auto"/>
        <w:bar w:val="none" w:sz="0" w:color="auto"/>
      </w:pBdr>
      <w:spacing w:line="260" w:lineRule="exact"/>
    </w:pPr>
    <w:rPr>
      <w:rFonts w:ascii="Arial" w:eastAsia="Times New Roman" w:hAnsi="Arial" w:cs="Arial"/>
      <w:b/>
      <w:bCs/>
      <w:color w:val="DC5A20"/>
      <w:spacing w:val="-2"/>
      <w:sz w:val="26"/>
      <w:szCs w:val="26"/>
      <w:bdr w:val="none" w:sz="0" w:space="0" w:color="auto"/>
      <w:lang w:val="en-GB"/>
    </w:rPr>
  </w:style>
  <w:style w:type="character" w:customStyle="1" w:styleId="604VokabelenglischReadOn">
    <w:name w:val="6.0.4_Vokabel_englisch_ReadOn."/>
    <w:rsid w:val="004F1586"/>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39323">
      <w:bodyDiv w:val="1"/>
      <w:marLeft w:val="0"/>
      <w:marRight w:val="0"/>
      <w:marTop w:val="0"/>
      <w:marBottom w:val="0"/>
      <w:divBdr>
        <w:top w:val="none" w:sz="0" w:space="0" w:color="auto"/>
        <w:left w:val="none" w:sz="0" w:space="0" w:color="auto"/>
        <w:bottom w:val="none" w:sz="0" w:space="0" w:color="auto"/>
        <w:right w:val="none" w:sz="0" w:space="0" w:color="auto"/>
      </w:divBdr>
    </w:div>
    <w:div w:id="713507277">
      <w:bodyDiv w:val="1"/>
      <w:marLeft w:val="0"/>
      <w:marRight w:val="0"/>
      <w:marTop w:val="0"/>
      <w:marBottom w:val="0"/>
      <w:divBdr>
        <w:top w:val="none" w:sz="0" w:space="0" w:color="auto"/>
        <w:left w:val="none" w:sz="0" w:space="0" w:color="auto"/>
        <w:bottom w:val="none" w:sz="0" w:space="0" w:color="auto"/>
        <w:right w:val="none" w:sz="0" w:space="0" w:color="auto"/>
      </w:divBdr>
    </w:div>
    <w:div w:id="1181434899">
      <w:bodyDiv w:val="1"/>
      <w:marLeft w:val="0"/>
      <w:marRight w:val="0"/>
      <w:marTop w:val="0"/>
      <w:marBottom w:val="0"/>
      <w:divBdr>
        <w:top w:val="none" w:sz="0" w:space="0" w:color="auto"/>
        <w:left w:val="none" w:sz="0" w:space="0" w:color="auto"/>
        <w:bottom w:val="none" w:sz="0" w:space="0" w:color="auto"/>
        <w:right w:val="none" w:sz="0" w:space="0" w:color="auto"/>
      </w:divBdr>
    </w:div>
    <w:div w:id="1186402761">
      <w:bodyDiv w:val="1"/>
      <w:marLeft w:val="0"/>
      <w:marRight w:val="0"/>
      <w:marTop w:val="0"/>
      <w:marBottom w:val="0"/>
      <w:divBdr>
        <w:top w:val="none" w:sz="0" w:space="0" w:color="auto"/>
        <w:left w:val="none" w:sz="0" w:space="0" w:color="auto"/>
        <w:bottom w:val="none" w:sz="0" w:space="0" w:color="auto"/>
        <w:right w:val="none" w:sz="0" w:space="0" w:color="auto"/>
      </w:divBdr>
    </w:div>
    <w:div w:id="1954553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psofusa.net/free-printable-map-of-the-united-stat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C2F7-0A29-4565-B33F-4ECFB0F8E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1748</Words>
  <Characters>9967</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Lange</dc:creator>
  <cp:keywords/>
  <dc:description/>
  <cp:lastModifiedBy>Stuart, Jessica</cp:lastModifiedBy>
  <cp:revision>6</cp:revision>
  <cp:lastPrinted>2022-04-19T12:30:00Z</cp:lastPrinted>
  <dcterms:created xsi:type="dcterms:W3CDTF">2022-04-14T10:27:00Z</dcterms:created>
  <dcterms:modified xsi:type="dcterms:W3CDTF">2022-04-19T12:31:00Z</dcterms:modified>
  <cp:category/>
</cp:coreProperties>
</file>